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2019_22553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2009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88  Rue des Vignes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AO 091 190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FERRY Guillaume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DURCZAK Sophie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88      rue des vignes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2009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