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2019_22530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 St Loup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091 AW 123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Consorts BAIN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BAIN Gilles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31      Route du Paty de Cours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