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Les Chétives Maisons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BK 32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LIEBARD Benoit et Nathalie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des Camélias </w:t>
            </w:r>
            <w:r>
              <w:rPr>
                <w:sz w:val="18"/>
                <w:szCs w:val="18"/>
              </w:rPr>
              <w:t>Chambeau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2008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3302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Ajouter un extracteur statique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