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caj_19284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04/01/2019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03/2003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Moulin de GERMENTEY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ZB 38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BOUVET Lionel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Route de Bonne Fontaine - KARVENEZ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22200 LE MERZER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2600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2003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