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SAGA_2272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04-09-2018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  9 Chemin des Dards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SUILLY LA TOUR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AB 335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FOUET Dominique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    9 Chemin des Dards </w:t>
            </w:r>
            <w:bookmarkStart w:id="0" w:name="_GoBack"/>
            <w:bookmarkEnd w:id="0"/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58150 SUILLY LA TOUR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équivalent habitant : 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40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facture des travaux de M.Martignon en 2013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Fossé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La microstation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>La station est-elle agréée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Numéro d'agrément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Dénomination commerciale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Capacité maximale de traitement en EH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Microstation Eloy Water 4 EH eH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Recirculation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Y a-t-il un contrat de maintenance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auprès de quelle société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Taux d'accumulation des boues en %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%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Processus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Ventilation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Fonctionnement possible par intermittence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chage - pleine de boue - vidange programmée: en attente pour faire le compte rendu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L’écoulement des effluents en amont de la filière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contrat de maintenance, date du dernier contrôle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d’une pompe et/ou surpresseur d‘air dans la cuve composant la filière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raccordement électrique de la station est-il réalisé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Cette filière est-elle en état de fonctionnement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d’une alarme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Fermeture sécurisée de la filière conformément aux prescriptions du concepteur (grille de maillage)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Taux d’accumulation des boues en %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vidangée le 06/09/2018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Les éléments électromécaniques sont-ils en état de fonctionnement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Tampon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 observés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 filière présente-t-elle des risques pour la salubrité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Nul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lesquels et pourquoi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 filière a-t-elle un impact négatif sur l'environnement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Nul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lequel et pourquoi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impact(s) et risque(s)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Fossé communal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Veiller à laisser dégager le tuyau d'évacuation pour permettre le bon écoulement de l'eau traitée.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sorite microstation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visible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Commentaire(s) : Maintenir un entretien de la microstation selon les prescriptions du fournisseur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Aurélie GRIGNAC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41</w:t>
      </w:r>
    </w:fldSimple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41</Pages>
  <Words>14578</Words>
  <Characters>80180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2018-05-13T12:57:00Z</dcterms:created>
  <dc:creator>loc</dc:creator>
  <cp:lastModifiedBy>julie</cp:lastModifiedBy>
  <dcterms:modified xsi:type="dcterms:W3CDTF">2018-05-14T15:17:00Z</dcterms:modified>
  <cp:revision>11</cp:revision>
  <dc:title>Informations générales</dc:title>
</cp:coreProperties>
</file>