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377-16748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ROUTE DES JONQUILLES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Villegeneray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YH 14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KINSMAN JEREMY ET ELISABETH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ROUTE DES JONQUILLES     VILLEGENERAY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Le regard est-il accessible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Le regard est-il affleurant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Stagnation d'eaux dans le regard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Dépôt de matière en fond de regard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Présence d'odeurs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Ecoulement correct au sein du regard ? 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 xml:space="preserve">ce regard reçoit les eaux ménagères de la salle de bain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des regards de collecte et le trop plein de la fosse septique.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