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caj_13736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16-08-2018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95  RUE EMILE COMBES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187-195-204-205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BERTHIER Marguerite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9  Domaine château Gaillard     Chez Mme Gaudon Anne Marie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94700 Maison Alford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 et des salles de bain.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