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2018_22417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place du souvenir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D 1890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RUPERT Germaine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14  place du souvenir     Boisgibault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TRACY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 et une gouttière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les eaux ménagères de la cuisine et le trop plein du regard de visite n°1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de la douche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