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2272-19489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DES BERTHIERS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BILLARD 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rue du Général Leclerc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3520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Cours d'eau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prétraitées et eaux ménagères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filière complète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