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SAGA_1220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26  Rue du Buisson Sourd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Braults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VINCENT Patrick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4  Chemin de la rue     Chez Monsieur VINCENT Jacques</w:t>
              <w:br/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Filière ANC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3*15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séparer les eaux pluviales des eaux usées et créer une ventilation avec un extracteur statique sur la fosse toutes eaux.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