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1866-1345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27-06-2018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13  Route du bois de la gatelle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58440 LA CELLE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AL 42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CALLEEUW Marcel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13  Route du bois de la gatelle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58440 LA CELLE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Forte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vidange prévue le 6 juillet 2018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50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regard de visite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 t'il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lang w:val="en-US"/>
              </w:rPr>
            </w:pPr>
            <w:r>
              <w:rPr>
                <w:rFonts w:ascii="Calibri" w:hAnsi="Calibri" w:cs="Calibri"/>
                <w:sz w:val="18"/>
                <w:lang w:val="en-US"/>
              </w:rPr>
              <w:t>Dépôt de matière en fond de regard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sur le regard de visite </w:t>
            </w:r>
            <w:r>
              <w:rPr>
                <w:rFonts w:ascii="Calibri" w:hAnsi="Calibri" w:cs="Calibri"/>
                <w:b/>
                <w:sz w:val="18"/>
              </w:rPr>
              <w:t>Ce regard reçoit le trop plein de la fosse septique te les eaux ménagères de la cuisine et de la salle de bain.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Fossé routier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de la cuisine et de la salle de bain brutes et eaux vannes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Fossé routier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de la machine à laver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Prévoir une installation complète d'assainissement non collectif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