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2386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?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48  LES JAMARDS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36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CARRASSET Catherine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RUE DU TEMPLE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17000 LA ROCHELLE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50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Hauteur des graisses en cm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brutes et eaux ménagères partiellement prétraitées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réaliser une installation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