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3716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25-05-2018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1981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27  RTE DES CHAMPS MINIES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BA 34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BOUSSARD Michel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27  RTE DES CHAMPS MINIES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1981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?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2726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1.5 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Type d'eaux usées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prétraitement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lastRenderedPageBreak/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 sur le regard de visite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Ce regard reçoit les eaux ménagères de la cuisine et de la salle de bain, le trop plein de la fosse septique et l'évacuation de la grille située devant le garage.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lastRenderedPageBreak/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cas échéant, résultat des analyses effectuées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Brut + Prétraités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 ml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distance inter-tranchées en m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rejet dans le sous-sol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 prétraitement pour les eaux ménagères.</w:t>
              <w:br/>
              <w:t>Le système de traitement actuel est sous dimensionné pour une habitation comprenant 4 chambres.</w:t>
              <w:br/>
              <w:t>La commune a pour projet la création d'un réseau d'assainissement collectif sur ce secteur, l'acquéreur devra alors raccorder l'ensemble des eaux usées au réseau.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37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37</Pages>
  <Words>14578</Words>
  <Characters>80179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2018-05-16T15:15:00Z</dcterms:modified>
  <cp:revision>12</cp:revision>
  <dc:title>Informations générales</dc:title>
</cp:coreProperties>
</file>