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DIAGNOSTIC VENTE</w:t>
      </w:r>
    </w:p>
    <w:p>
      <w:r>
        <w:t xml:space="preserve">                                                                     ASSAINISSEMENT NON COLLECTIF</w:t>
      </w:r>
    </w:p>
    <w:p/>
    <w:p/>
    <w:p>
      <w:r>
        <w:t xml:space="preserve">Informations générales </w:t>
      </w:r>
      <w:r>
        <w:tab/>
        <w:t>Dossier numéro : 2018_22387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r>
              <w:t>Date du contrôle : 04-05-2018</w:t>
            </w:r>
          </w:p>
        </w:tc>
        <w:tc>
          <w:tcPr>
            <w:tcW w:w="4790" w:type="dxa"/>
          </w:tcPr>
          <w:p>
            <w: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r>
              <w:t>Habitation</w:t>
            </w:r>
          </w:p>
          <w:p/>
          <w:p/>
          <w:p/>
        </w:tc>
        <w:tc>
          <w:tcPr>
            <w:tcW w:w="8279" w:type="dxa"/>
            <w:gridSpan w:val="2"/>
          </w:tcPr>
          <w:p>
            <w:r>
              <w:t xml:space="preserve">Adresse :   Le bourg  </w:t>
            </w:r>
          </w:p>
          <w:p>
            <w:r>
              <w:t xml:space="preserve">    </w:t>
            </w:r>
          </w:p>
          <w:p>
            <w:r>
              <w:t xml:space="preserve">58450 ANNAY </w:t>
            </w:r>
          </w:p>
          <w:p/>
          <w:p>
            <w:r>
              <w:t xml:space="preserve">Référence cadastrale de l'habitation :  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r>
              <w:t>Propriétaire</w:t>
            </w:r>
          </w:p>
        </w:tc>
        <w:tc>
          <w:tcPr>
            <w:tcW w:w="8279" w:type="dxa"/>
            <w:gridSpan w:val="2"/>
          </w:tcPr>
          <w:p>
            <w:r>
              <w:t>Monsieur LETARD OLIVIER</w:t>
            </w:r>
          </w:p>
          <w:p/>
          <w:p>
            <w:r>
              <w:t xml:space="preserve">Adresse :       LE BOURG LE BOURG </w:t>
            </w:r>
          </w:p>
          <w:p>
            <w:r>
              <w:t xml:space="preserve">58450 ANNAY  </w:t>
            </w:r>
            <w:bookmarkStart w:id="0" w:name="_GoBack"/>
            <w:bookmarkEnd w:id="0"/>
          </w:p>
        </w:tc>
      </w:tr>
    </w:tbl>
    <w:p/>
    <w:p>
      <w: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r>
              <w:t>Consommation d'eau annuelle :  m3</w:t>
            </w:r>
          </w:p>
        </w:tc>
        <w:tc>
          <w:tcPr>
            <w:tcW w:w="3685" w:type="dxa"/>
          </w:tcPr>
          <w:p>
            <w:r>
              <w:t xml:space="preserve">Temps d'occupation annuelle : </w:t>
            </w:r>
          </w:p>
        </w:tc>
        <w:tc>
          <w:tcPr>
            <w:tcW w:w="2794" w:type="dxa"/>
          </w:tcPr>
          <w:p>
            <w: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r>
              <w:t>Nombre de chambres : 3</w:t>
            </w:r>
          </w:p>
          <w:p>
            <w: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r>
              <w:t xml:space="preserve">Nombre d'occupants : </w:t>
            </w:r>
          </w:p>
          <w:p>
            <w:r>
              <w:t>Nombre équivalent habitant : 4</w:t>
            </w:r>
          </w:p>
        </w:tc>
      </w:tr>
    </w:tbl>
    <w:p/>
    <w:p>
      <w: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r>
              <w:t>Superficie totale de la parcelle : 800 m²</w:t>
            </w:r>
          </w:p>
        </w:tc>
        <w:tc>
          <w:tcPr>
            <w:tcW w:w="2753" w:type="dxa"/>
          </w:tcPr>
          <w:p/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r>
              <w:t>Surface disponible ANC : 100 m²</w:t>
            </w:r>
          </w:p>
          <w:p>
            <w:r>
              <w:t>Etude de sol réalisée : ☐</w:t>
            </w:r>
          </w:p>
        </w:tc>
        <w:tc>
          <w:tcPr>
            <w:tcW w:w="2753" w:type="dxa"/>
          </w:tcPr>
          <w:p/>
          <w:p/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r>
              <w:t>Le terrain est-il desservi par un réseau public d ‘eau potable ?</w:t>
            </w:r>
          </w:p>
        </w:tc>
        <w:tc>
          <w:tcPr>
            <w:tcW w:w="2753" w:type="dxa"/>
          </w:tcPr>
          <w:p>
            <w:r>
              <w:t>☐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r>
              <w:t>Pente du terrain recouvrant le traitement : Modéré</w:t>
            </w:r>
          </w:p>
          <w:p>
            <w:r>
              <w:t xml:space="preserve">Commentaires : </w:t>
            </w:r>
          </w:p>
        </w:tc>
        <w:tc>
          <w:tcPr>
            <w:tcW w:w="2753" w:type="dxa"/>
          </w:tcPr>
          <w:p/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r>
              <w:lastRenderedPageBreak/>
              <w:t>Présence d’un captage (puits ou forage) d’eau sur le terrain ?</w:t>
            </w:r>
          </w:p>
          <w:p>
            <w:r>
              <w:t>Est-il destiné à la consommation humaine ?</w:t>
            </w:r>
          </w:p>
          <w:p>
            <w:r>
              <w:t>Si oui, distance par rapport au dispositif de traitement :  m</w:t>
            </w:r>
          </w:p>
          <w:p>
            <w:r>
              <w:t xml:space="preserve">Est-il déclaré ? </w:t>
            </w:r>
          </w:p>
        </w:tc>
        <w:tc>
          <w:tcPr>
            <w:tcW w:w="2753" w:type="dxa"/>
          </w:tcPr>
          <w:p>
            <w:r>
              <w:t xml:space="preserve">☐ OUI ☑ NON </w:t>
            </w:r>
          </w:p>
          <w:p/>
          <w:p>
            <w:r>
              <w:t>☐ OUI ☐ NON</w:t>
            </w:r>
          </w:p>
          <w:p/>
          <w:p>
            <w:r>
              <w:t>☐ OUI  ☐ NON ☐ ?</w:t>
            </w:r>
          </w:p>
        </w:tc>
      </w:tr>
    </w:tbl>
    <w:p/>
    <w:p>
      <w: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r>
              <w:t>Existe-t-il des documents permettant de déterminer les caractéristiques et l’implantation du système ?</w:t>
            </w:r>
          </w:p>
          <w:p>
            <w:r>
              <w:t xml:space="preserve">Si oui, lesquels (plan masse, étude de définition de filière, étude de sol, …) : </w:t>
            </w:r>
          </w:p>
          <w:p>
            <w:r>
              <w:t>Si non, le contrôle est réalisé sous réserve des déclarations et en absence de document</w:t>
            </w:r>
          </w:p>
        </w:tc>
        <w:tc>
          <w:tcPr>
            <w:tcW w:w="2753" w:type="dxa"/>
          </w:tcPr>
          <w:p>
            <w:r>
              <w:t>☐ OUI ☑ NON</w:t>
            </w:r>
          </w:p>
        </w:tc>
      </w:tr>
    </w:tbl>
    <w:p/>
    <w:p>
      <w:r>
        <w:tab/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r>
              <w:t>Dispositif de traitement par le sol en place ou massif reconstitué</w:t>
            </w:r>
          </w:p>
          <w:p/>
          <w:p>
            <w:r>
              <w:t>☑ Prétraitement</w:t>
            </w:r>
          </w:p>
          <w:p>
            <w:r>
              <w:t>☐ Traitement</w:t>
            </w:r>
          </w:p>
          <w:p>
            <w: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r>
              <w:t>Filière agréée</w:t>
            </w:r>
          </w:p>
          <w:p/>
          <w:p>
            <w:r>
              <w:t>☐ Filtre compact</w:t>
            </w:r>
          </w:p>
          <w:p>
            <w:r>
              <w:t>☐ Micro-station</w:t>
            </w:r>
          </w:p>
          <w:p>
            <w: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r>
              <w:t>☐  Regard(s) de collecte</w:t>
            </w:r>
          </w:p>
          <w:p>
            <w:r>
              <w:t>☐  Regard(s) de visite</w:t>
            </w:r>
          </w:p>
          <w:p>
            <w:r>
              <w:t xml:space="preserve">☐  Regard(s) de répartition </w:t>
            </w:r>
          </w:p>
          <w:p>
            <w:r>
              <w:t>☐  Regard(s) de bouclage</w:t>
            </w:r>
          </w:p>
          <w:p>
            <w: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r>
              <w:t>☐  Ventilation(s) (primaire, secondaire)</w:t>
            </w:r>
          </w:p>
          <w:p/>
          <w:p>
            <w:r>
              <w:t xml:space="preserve">☐  Bac(s) à graisse </w:t>
            </w:r>
          </w:p>
          <w:p/>
          <w:p>
            <w: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/>
          <w:p>
            <w:r>
              <w:t>☐  Pompe(s) ou système(s) de relevage</w:t>
            </w:r>
          </w:p>
          <w:p/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r>
              <w:t>Présence de rejet d'effluents (en sous-sol ou en milieu superficiel ou de dispersion) :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r>
              <w:t xml:space="preserve">Commentaires généraux : </w:t>
            </w:r>
          </w:p>
        </w:tc>
      </w:tr>
    </w:tbl>
    <w:p/>
    <w:p>
      <w: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r>
              <w:t xml:space="preserve">Destination des eaux pluviales </w:t>
            </w:r>
          </w:p>
          <w:p>
            <w:r>
              <w:t>Commentaires :</w:t>
            </w:r>
          </w:p>
          <w:p>
            <w:r>
              <w:t xml:space="preserve">Origine des effluents </w:t>
            </w:r>
          </w:p>
          <w:p>
            <w: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r>
              <w:t xml:space="preserve">Réseau d'eaux pluviales </w:t>
            </w:r>
          </w:p>
          <w:p>
            <w:r>
              <w:t/>
            </w:r>
          </w:p>
          <w:p>
            <w:r>
              <w:t>Eaux Ménagères + Eaux Vannes</w:t>
            </w:r>
            <w:r>
              <w:fldChar w:fldCharType="begin"/>
            </w:r>
            <w:r>
              <w:instrText xml:space="preserve"> FILLIN "LIB_ORIGIN_EFF"</w:instrText>
            </w:r>
            <w:r>
              <w:fldChar w:fldCharType="separate"/>
            </w:r>
            <w:r>
              <w:t>  </w:t>
            </w:r>
          </w:p>
          <w:p>
            <w:r>
              <w:t/>
            </w:r>
            <w:fldSimple w:instr=" FILLIN &quot;EFF_REMARQUE&quot;">
              <w:r>
                <w:t>     </w:t>
              </w:r>
            </w:fldSimple>
            <w:r>
              <w:t>   </w:t>
            </w:r>
            <w:r>
              <w:fldChar w:fldCharType="end"/>
            </w:r>
          </w:p>
        </w:tc>
      </w:tr>
    </w:tbl>
    <w:p/>
    <w:p>
      <w: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r>
              <w:lastRenderedPageBreak/>
              <w:t xml:space="preserve">Eaux usées et eaux pluviales collectées séparément ? </w:t>
            </w:r>
          </w:p>
          <w:p>
            <w:r>
              <w:t xml:space="preserve">Commentaires </w:t>
            </w:r>
          </w:p>
        </w:tc>
        <w:tc>
          <w:tcPr>
            <w:tcW w:w="5048" w:type="dxa"/>
          </w:tcPr>
          <w:p>
            <w:r>
              <w:t>Oui</w:t>
            </w:r>
          </w:p>
          <w:p>
            <w: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r>
              <w:t>L'écoulement se fait-il correctement ?</w:t>
            </w:r>
          </w:p>
          <w:p/>
        </w:tc>
        <w:tc>
          <w:tcPr>
            <w:tcW w:w="5048" w:type="dxa"/>
          </w:tcPr>
          <w:p>
            <w:r>
              <w:t>☑ OUI ☐ NON 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r>
              <w:t>Présence d’odeurs ?</w:t>
            </w:r>
          </w:p>
          <w:p>
            <w:r>
              <w:t xml:space="preserve">Si oui, citer leur localisation : </w:t>
            </w:r>
            <w:fldSimple w:instr=" FILLIN &quot;ODEURS_LOCAL&quot;">
              <w:r>
                <w:t>   </w:t>
              </w:r>
            </w:fldSimple>
          </w:p>
        </w:tc>
        <w:tc>
          <w:tcPr>
            <w:tcW w:w="5048" w:type="dxa"/>
          </w:tcPr>
          <w:p>
            <w:r>
              <w:t>☐ OUI ☑ NON ☐ ?</w:t>
            </w:r>
          </w:p>
          <w:p/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r>
              <w:t xml:space="preserve">Commentaires : </w:t>
            </w:r>
          </w:p>
        </w:tc>
      </w:tr>
    </w:tbl>
    <w:p/>
    <w:p>
      <w:r>
        <w:t/>
      </w:r>
    </w:p>
    <w:p>
      <w:r>
        <w:t>Le prétraitement</w:t>
      </w:r>
    </w:p>
    <w:p>
      <w:r>
        <w:t/>
      </w:r>
    </w:p>
    <w:p>
      <w:r>
        <w:t>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Volume en m³</w:t>
            </w:r>
          </w:p>
        </w:tc>
        <w:tc>
          <w:tcPr>
            <w:tcW w:w="7027" w:type="dxa"/>
          </w:tcPr>
          <w:p>
            <w:r>
              <w:t>3 m3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Marque</w:t>
            </w:r>
          </w:p>
        </w:tc>
        <w:tc>
          <w:tcPr>
            <w:tcW w:w="7027" w:type="dxa"/>
          </w:tcPr>
          <w:p>
            <w: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Matériaux</w:t>
            </w:r>
          </w:p>
        </w:tc>
        <w:tc>
          <w:tcPr>
            <w:tcW w:w="7027" w:type="dxa"/>
          </w:tcPr>
          <w:p>
            <w: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Commentaire</w:t>
            </w:r>
          </w:p>
        </w:tc>
        <w:tc>
          <w:tcPr>
            <w:tcW w:w="7027" w:type="dxa"/>
          </w:tcPr>
          <w:p>
            <w: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Fosse toutes eaux</w:t>
            </w:r>
          </w:p>
        </w:tc>
        <w:tc>
          <w:tcPr>
            <w:tcW w:w="7027" w:type="dxa"/>
          </w:tcPr>
          <w:p>
            <w: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Fosse toutes eaux</w:t>
            </w:r>
          </w:p>
        </w:tc>
        <w:tc>
          <w:tcPr>
            <w:tcW w:w="7027" w:type="dxa"/>
          </w:tcPr>
          <w:p>
            <w: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Fosse toutes eaux</w:t>
            </w:r>
          </w:p>
        </w:tc>
        <w:tc>
          <w:tcPr>
            <w:tcW w:w="7027" w:type="dxa"/>
          </w:tcPr>
          <w:p>
            <w: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Fosse toutes eaux</w:t>
            </w:r>
          </w:p>
        </w:tc>
        <w:tc>
          <w:tcPr>
            <w:tcW w:w="7027" w:type="dxa"/>
          </w:tcPr>
          <w:p>
            <w: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lastRenderedPageBreak/>
              <w:t>Fosse toutes eaux</w:t>
            </w:r>
          </w:p>
        </w:tc>
        <w:tc>
          <w:tcPr>
            <w:tcW w:w="7027" w:type="dxa"/>
          </w:tcPr>
          <w:p>
            <w: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Fosse toutes eaux</w:t>
            </w:r>
          </w:p>
        </w:tc>
        <w:tc>
          <w:tcPr>
            <w:tcW w:w="7027" w:type="dxa"/>
          </w:tcPr>
          <w:p>
            <w: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Fosse toutes eaux</w:t>
            </w:r>
          </w:p>
        </w:tc>
        <w:tc>
          <w:tcPr>
            <w:tcW w:w="7027" w:type="dxa"/>
          </w:tcPr>
          <w:p>
            <w: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Fosse toutes eaux</w:t>
            </w:r>
          </w:p>
        </w:tc>
        <w:tc>
          <w:tcPr>
            <w:tcW w:w="7027" w:type="dxa"/>
          </w:tcPr>
          <w:p>
            <w: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Fosse toutes eaux</w:t>
            </w:r>
          </w:p>
        </w:tc>
        <w:tc>
          <w:tcPr>
            <w:tcW w:w="7027" w:type="dxa"/>
          </w:tcPr>
          <w:p>
            <w: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Fosse toutes eaux</w:t>
            </w:r>
          </w:p>
        </w:tc>
        <w:tc>
          <w:tcPr>
            <w:tcW w:w="7027" w:type="dxa"/>
          </w:tcPr>
          <w:p>
            <w: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Fosse toutes eaux</w:t>
            </w:r>
          </w:p>
        </w:tc>
        <w:tc>
          <w:tcPr>
            <w:tcW w:w="7027" w:type="dxa"/>
          </w:tcPr>
          <w:p>
            <w: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Fosse toutes eaux</w:t>
            </w:r>
          </w:p>
        </w:tc>
        <w:tc>
          <w:tcPr>
            <w:tcW w:w="7027" w:type="dxa"/>
          </w:tcPr>
          <w:p>
            <w: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Fosse toutes eaux</w:t>
            </w:r>
          </w:p>
        </w:tc>
        <w:tc>
          <w:tcPr>
            <w:tcW w:w="7027" w:type="dxa"/>
          </w:tcPr>
          <w:p>
            <w: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Fosse toutes eaux</w:t>
            </w:r>
          </w:p>
        </w:tc>
        <w:tc>
          <w:tcPr>
            <w:tcW w:w="7027" w:type="dxa"/>
          </w:tcPr>
          <w:p>
            <w:r>
              <w:t/>
            </w:r>
          </w:p>
        </w:tc>
      </w:tr>
    </w:tbl>
    <w:p>
      <w:r>
        <w:t/>
      </w:r>
    </w:p>
    <w:p>
      <w:r>
        <w:t>#{ef-bac_a_graisse-fin}</w:t>
      </w:r>
    </w:p>
    <w:p>
      <w:r>
        <w:t>Le traitement</w:t>
      </w:r>
    </w:p>
    <w:p>
      <w:r>
        <w:t/>
      </w:r>
    </w:p>
    <w:p>
      <w: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Type de rejet</w:t>
            </w:r>
          </w:p>
        </w:tc>
        <w:tc>
          <w:tcPr>
            <w:tcW w:w="7027" w:type="dxa"/>
          </w:tcPr>
          <w:p>
            <w:r>
              <w:t>Réseau eaux pluviales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Lieu de rejet prévu ou actuel</w:t>
            </w:r>
          </w:p>
        </w:tc>
        <w:tc>
          <w:tcPr>
            <w:tcW w:w="7027" w:type="dxa"/>
          </w:tcPr>
          <w:p>
            <w:r>
              <w:t>Réseau pluvial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Nature des eaux rejetées</w:t>
            </w:r>
          </w:p>
        </w:tc>
        <w:tc>
          <w:tcPr>
            <w:tcW w:w="7027" w:type="dxa"/>
          </w:tcPr>
          <w:p>
            <w: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lastRenderedPageBreak/>
              <w:t>Commentaire</w:t>
            </w:r>
          </w:p>
        </w:tc>
        <w:tc>
          <w:tcPr>
            <w:tcW w:w="7027" w:type="dxa"/>
          </w:tcPr>
          <w:p>
            <w: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Rejet</w:t>
            </w:r>
          </w:p>
        </w:tc>
        <w:tc>
          <w:tcPr>
            <w:tcW w:w="7027" w:type="dxa"/>
          </w:tcPr>
          <w:p>
            <w: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Rejet</w:t>
            </w:r>
          </w:p>
        </w:tc>
        <w:tc>
          <w:tcPr>
            <w:tcW w:w="7027" w:type="dxa"/>
          </w:tcPr>
          <w:p>
            <w: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Rejet</w:t>
            </w:r>
          </w:p>
        </w:tc>
        <w:tc>
          <w:tcPr>
            <w:tcW w:w="7027" w:type="dxa"/>
          </w:tcPr>
          <w:p>
            <w: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Rejet</w:t>
            </w:r>
          </w:p>
        </w:tc>
        <w:tc>
          <w:tcPr>
            <w:tcW w:w="7027" w:type="dxa"/>
          </w:tcPr>
          <w:p>
            <w: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Rejet</w:t>
            </w:r>
          </w:p>
        </w:tc>
        <w:tc>
          <w:tcPr>
            <w:tcW w:w="7027" w:type="dxa"/>
          </w:tcPr>
          <w:p>
            <w: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Rejet</w:t>
            </w:r>
          </w:p>
        </w:tc>
        <w:tc>
          <w:tcPr>
            <w:tcW w:w="7027" w:type="dxa"/>
          </w:tcPr>
          <w:p>
            <w: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Rejet</w:t>
            </w:r>
          </w:p>
        </w:tc>
        <w:tc>
          <w:tcPr>
            <w:tcW w:w="7027" w:type="dxa"/>
          </w:tcPr>
          <w:p>
            <w: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Rejet</w:t>
            </w:r>
          </w:p>
        </w:tc>
        <w:tc>
          <w:tcPr>
            <w:tcW w:w="7027" w:type="dxa"/>
          </w:tcPr>
          <w:p>
            <w: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Rejet</w:t>
            </w:r>
          </w:p>
        </w:tc>
        <w:tc>
          <w:tcPr>
            <w:tcW w:w="7027" w:type="dxa"/>
          </w:tcPr>
          <w:p>
            <w: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Rejet</w:t>
            </w:r>
          </w:p>
        </w:tc>
        <w:tc>
          <w:tcPr>
            <w:tcW w:w="7027" w:type="dxa"/>
          </w:tcPr>
          <w:p>
            <w: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Rejet</w:t>
            </w:r>
          </w:p>
        </w:tc>
        <w:tc>
          <w:tcPr>
            <w:tcW w:w="7027" w:type="dxa"/>
          </w:tcPr>
          <w:p>
            <w: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Rejet</w:t>
            </w:r>
          </w:p>
        </w:tc>
        <w:tc>
          <w:tcPr>
            <w:tcW w:w="7027" w:type="dxa"/>
          </w:tcPr>
          <w:p>
            <w: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Rejet</w:t>
            </w:r>
          </w:p>
        </w:tc>
        <w:tc>
          <w:tcPr>
            <w:tcW w:w="7027" w:type="dxa"/>
          </w:tcPr>
          <w:p>
            <w: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Rejet</w:t>
            </w:r>
          </w:p>
        </w:tc>
        <w:tc>
          <w:tcPr>
            <w:tcW w:w="7027" w:type="dxa"/>
          </w:tcPr>
          <w:p>
            <w: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Rejet</w:t>
            </w:r>
          </w:p>
        </w:tc>
        <w:tc>
          <w:tcPr>
            <w:tcW w:w="7027" w:type="dxa"/>
          </w:tcPr>
          <w:p>
            <w: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Rejet</w:t>
            </w:r>
          </w:p>
        </w:tc>
        <w:tc>
          <w:tcPr>
            <w:tcW w:w="7027" w:type="dxa"/>
          </w:tcPr>
          <w:p>
            <w: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Rejet</w:t>
            </w:r>
          </w:p>
        </w:tc>
        <w:tc>
          <w:tcPr>
            <w:tcW w:w="7027" w:type="dxa"/>
          </w:tcPr>
          <w:p>
            <w: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Rejet</w:t>
            </w:r>
            <w:r>
              <w:lastRenderedPageBreak/>
              <w:t/>
            </w:r>
          </w:p>
        </w:tc>
        <w:tc>
          <w:tcPr>
            <w:tcW w:w="7027" w:type="dxa"/>
          </w:tcPr>
          <w:p>
            <w:r>
              <w:lastRenderedPageBreak/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lastRenderedPageBreak/>
              <w:t>Rejet</w:t>
            </w:r>
          </w:p>
        </w:tc>
        <w:tc>
          <w:tcPr>
            <w:tcW w:w="7027" w:type="dxa"/>
          </w:tcPr>
          <w:p>
            <w: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Rejet</w:t>
            </w:r>
          </w:p>
        </w:tc>
        <w:tc>
          <w:tcPr>
            <w:tcW w:w="7027" w:type="dxa"/>
          </w:tcPr>
          <w:p>
            <w: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Rejet</w:t>
            </w:r>
          </w:p>
        </w:tc>
        <w:tc>
          <w:tcPr>
            <w:tcW w:w="7027" w:type="dxa"/>
          </w:tcPr>
          <w:p>
            <w: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Rejet</w:t>
            </w:r>
          </w:p>
        </w:tc>
        <w:tc>
          <w:tcPr>
            <w:tcW w:w="7027" w:type="dxa"/>
          </w:tcPr>
          <w:p>
            <w:r>
              <w:t/>
            </w:r>
          </w:p>
        </w:tc>
      </w:tr>
    </w:tbl>
    <w:p>
      <w:r>
        <w:t/>
      </w:r>
    </w:p>
    <w:p>
      <w:r>
        <w:t/>
      </w:r>
    </w:p>
    <w:p/>
    <w:p>
      <w: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r>
              <w:t xml:space="preserve">Situation de la filière  </w:t>
            </w:r>
          </w:p>
        </w:tc>
        <w:tc>
          <w:tcPr>
            <w:tcW w:w="9241" w:type="dxa"/>
          </w:tcPr>
          <w:p>
            <w:r>
              <w:t>Zone à enjeu sanitaire :     ☐ OUI  ☑ NON</w:t>
            </w:r>
          </w:p>
          <w:p>
            <w:r>
              <w:t>Zone à enjeu environnemental : 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r>
              <w:t xml:space="preserve">Installation </w:t>
            </w:r>
          </w:p>
        </w:tc>
        <w:tc>
          <w:tcPr>
            <w:tcW w:w="9241" w:type="dxa"/>
          </w:tcPr>
          <w:p>
            <w:r>
              <w:t xml:space="preserve">☐ Absente </w:t>
            </w:r>
          </w:p>
          <w:p>
            <w:r>
              <w:t>☑ Présente</w:t>
            </w:r>
          </w:p>
          <w:p/>
          <w:p>
            <w:r>
              <w:t xml:space="preserve">Commentaire(s) : </w:t>
            </w:r>
          </w:p>
          <w:p/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r>
              <w:t>Défaut(s) de structure</w:t>
            </w:r>
          </w:p>
        </w:tc>
        <w:tc>
          <w:tcPr>
            <w:tcW w:w="9241" w:type="dxa"/>
          </w:tcPr>
          <w:p>
            <w:r>
              <w:t>☑ Défaut(s) de sécurité sanitaire</w:t>
            </w:r>
          </w:p>
          <w:p>
            <w:r>
              <w:t xml:space="preserve">☐ Défaut de structure ou de fermeture </w:t>
            </w:r>
          </w:p>
          <w:p>
            <w:r>
              <w:t>☐ Proximité de puits privé</w:t>
            </w:r>
          </w:p>
          <w:p>
            <w:r>
              <w:t>☐ Aucun défaut</w:t>
            </w:r>
          </w:p>
          <w:p/>
          <w:p>
            <w:r>
              <w:t xml:space="preserve">Commentaire(s) : </w:t>
            </w:r>
          </w:p>
          <w:p/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r>
              <w:t>Dysfonctionnement(s)</w:t>
            </w:r>
          </w:p>
        </w:tc>
        <w:tc>
          <w:tcPr>
            <w:tcW w:w="9241" w:type="dxa"/>
          </w:tcPr>
          <w:p>
            <w:r>
              <w:t>☑ Installation incomplète</w:t>
            </w:r>
          </w:p>
          <w:p>
            <w:r>
              <w:t xml:space="preserve">☐ Installation sous dimensionnée </w:t>
            </w:r>
          </w:p>
          <w:p>
            <w:r>
              <w:t>☐ Dysfonctionnement(s) majeur(s)</w:t>
            </w:r>
          </w:p>
          <w:p>
            <w:r>
              <w:t xml:space="preserve">☐ Aucun dysfonctionnement </w:t>
            </w:r>
          </w:p>
          <w:p/>
          <w:p>
            <w:r>
              <w:t xml:space="preserve">Commentaire(s) : </w:t>
            </w:r>
          </w:p>
          <w:p/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r>
              <w:t xml:space="preserve">Entretien et usure </w:t>
            </w:r>
          </w:p>
        </w:tc>
        <w:tc>
          <w:tcPr>
            <w:tcW w:w="9241" w:type="dxa"/>
          </w:tcPr>
          <w:p>
            <w:r>
              <w:t xml:space="preserve">☐ Défaut d’entretien </w:t>
            </w:r>
          </w:p>
          <w:p>
            <w:r>
              <w:t>☐ Usure de l’un des éléments</w:t>
            </w:r>
          </w:p>
          <w:p>
            <w:r>
              <w:t xml:space="preserve">☐ Défaut d’accessibilité et de dégagement des regards </w:t>
            </w:r>
          </w:p>
          <w:p>
            <w:r>
              <w:t xml:space="preserve">☑ Aucun défaut </w:t>
            </w:r>
          </w:p>
          <w:p/>
          <w:p>
            <w:r>
              <w:t xml:space="preserve">Commentaire(s) : </w:t>
            </w:r>
          </w:p>
          <w:p/>
        </w:tc>
      </w:tr>
    </w:tbl>
    <w:p/>
    <w:p/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r>
              <w:lastRenderedPageBreak/>
              <w:t>Prescriptions techniques :</w:t>
            </w:r>
          </w:p>
          <w:p/>
          <w:p>
            <w:r>
              <w:t xml:space="preserve"> Mettre en place un système de traitement respectant les caractéristiques du sol et de l'habitation.</w:t>
            </w:r>
          </w:p>
          <w:p/>
          <w:p>
            <w:r>
              <w:t>Contrôle réalisé par : Julie EVE</w:t>
            </w:r>
          </w:p>
          <w:p/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r>
              <w:t>Françoise PILLARD</w:t>
            </w:r>
          </w:p>
          <w:p>
            <w: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/>
          <w:p/>
          <w:p/>
          <w:p/>
        </w:tc>
      </w:tr>
    </w:tbl>
    <w:p/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46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46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46</Pages>
  <Words>14519</Words>
  <Characters>79860</Characters>
  <Application>Microsoft Office Word</Application>
  <DocSecurity>0</DocSecurity>
  <Lines>665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2018-05-13T12:57:00Z</dcterms:created>
  <dc:creator>loc</dc:creator>
  <cp:lastModifiedBy>Windows User</cp:lastModifiedBy>
  <dcterms:modified xsi:type="dcterms:W3CDTF">2018-05-14T09:25:00Z</dcterms:modified>
  <cp:revision>10</cp:revision>
  <dc:title>Informations générales</dc:title>
</cp:coreProperties>
</file>