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Test_CAV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Invalid date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bis Impasse de la jeunesse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61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 et Mme Bert Bertille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Impasse de la jeunesse </w:t>
            </w:r>
            <w:r>
              <w:rPr>
                <w:sz w:val="18"/>
                <w:szCs w:val="18"/>
              </w:rPr>
              <w:t xml:space="preserve">Impasse de la jeunesse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étanche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RB2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RB3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Isabelle DURET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2018-05-14T13:18:00Z</dcterms:modified>
  <cp:revision>10</cp:revision>
  <dc:title>Informations générales</dc:title>
</cp:coreProperties>
</file>