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SAGA_2307</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13/06/2022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4  Rue de Breugnon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TRACY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 1710</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BAUDUIN Chantal</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4      Rue de Breugnon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TRACY SUR LOIRE  </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Type : </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2</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1</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330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20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
            </w:r>
          </w:p>
        </w:tc>
      </w:tr>
    </w:tbl>
    <w:p w14:paraId="6BAB5FB4"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1000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Oui</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Oui</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Réseau d'eaux pluviales</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Réseau d'eaux pluviales</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Non visible</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Non</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Non</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