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SAGA_2200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22/03/2022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2012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Route de la Mairie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VIELMANAY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177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MAGLIOCCO Franco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Route de la Mairie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VIELMANAY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1156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document de réception des travaux de 2012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les eaux ménagères et eaux vannes de l'étage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recevant l'ensemble des eux vannes et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dalle installée sur le système de traitement, affaissement du regards et des conduites</w:t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de sortie du filtre à sable</w:t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Raccorder les eaux ménagères d la cuisine à la fosse toutes eaux. Les travaux devront être réalisés dans un délai d’un an à compter de la signature authentique de l’acte de vente.</w:t>
              <w:br/>
              <w:t>Comme indiqué dans la réglementation, la couverture du dispositif de traitement doit être perméable à l'air et à l'eau. Tout revêtement étanche est proscrit. Compte tenu qu'une dalle a été réalisé sur le système de traitement, nous ne pouvons pas garantir le bon fonctionnement des tranchées d'épandage sur le long terme.</w:t>
              <w:br/>
              <w:t>En cas de dysfonctionnement constaté, il faudra envisager un nouveau système de traitement.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