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SAGA_2118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du Pont Perret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SUILLY LA TOUR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832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DURAND FRABOULET Eric et Gwenola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bis     Rue Marcelin BERTHELOT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78330 Fontenay-le-Fleury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1040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cuisine</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cuisine</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des toilettes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