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SAGA_1964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08/12/2020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13  Quai de Loire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58 150 POUILLY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1 858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CHAUSSARD Yves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notariale Clerget Gauthier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37 ter     Avenue Maréchal LECLERC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58 400 La Charité-sur-Loire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3 342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semble recevoir le trop plein des ouvrages d'assainissement et probablement une partie des eaux pluviales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Modifier la ventilation secondaire de la fosse</w:t>
              <w:br/>
              <w:t>Rendre accessible les regards des ouvrages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