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SAGA_1933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des Daudins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63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PERAUD Flore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César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720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buanderie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 de l'évacuation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 de l'évacuation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dysfonctionnement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