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SAGA_1957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Impasse des Plantes aux Canes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Charenton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SEJAUD Martine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ter avenue du maréchal leclerc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La charité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997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l'étage et une partie des eaux  pluviales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Installer une filière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