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SAGA_1930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Rue des Gâtines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ZL 74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LAUVERJAT David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19      Rue des Gâtines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5095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Béton</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TOUTES EAUX</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Oui</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Corrosion importante</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Oui</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reçoit le trop plein de la fosse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