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2 012</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Rte des Pte Vignes de Chaumont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OB 147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MAGNAUD CHAMPEAU Julien et Berengère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Rte des Pte Vignes de Chaumont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SUILLY LA TOUR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12 000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conformité des travaux de 2012</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5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5ACF58" w14:textId="77777777" w:rsidR="00B8718F" w:rsidRDefault="009F11CC">
      <w:pPr>
        <w:rPr>
          <w:rFonts w:cs="Arial"/>
          <w:sz w:val="18"/>
          <w:szCs w:val="18"/>
        </w:rPr>
      </w:pPr>
      <w:r>
        <w:rPr>
          <w:rFonts w:cs="Arial"/>
          <w:sz w:val="18"/>
          <w:szCs w:val="18"/>
        </w:rPr>
        <w:t/>
      </w:r>
    </w:p>
    <w:p w14:paraId="17D13B63"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zéolite et tourbe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8B82FCA" w14:textId="77777777">
        <w:trPr>
          <w:jc w:val="center"/>
        </w:trPr>
        <w:tc>
          <w:tcPr>
            <w:tcW w:w="3343" w:type="dxa"/>
            <w:shd w:val="clear" w:color="auto" w:fill="auto"/>
          </w:tcPr>
          <w:p w14:paraId="50E00554" w14:textId="77777777" w:rsidR="00B8718F" w:rsidRDefault="009F11CC">
            <w:pPr>
              <w:rPr>
                <w:rFonts w:cs="Arial"/>
                <w:sz w:val="18"/>
                <w:szCs w:val="18"/>
              </w:rPr>
            </w:pPr>
            <w:r>
              <w:rPr>
                <w:rFonts w:cs="Arial"/>
                <w:sz w:val="18"/>
                <w:szCs w:val="18"/>
              </w:rPr>
              <w:t>Longueur en m / ml</w:t>
            </w:r>
          </w:p>
        </w:tc>
        <w:tc>
          <w:tcPr>
            <w:tcW w:w="7027" w:type="dxa"/>
          </w:tcPr>
          <w:p w14:paraId="3D39427B" w14:textId="77777777" w:rsidR="00B8718F" w:rsidRDefault="009F11CC">
            <w:pPr>
              <w:rPr>
                <w:rFonts w:cs="Arial"/>
                <w:sz w:val="18"/>
                <w:szCs w:val="18"/>
              </w:rPr>
            </w:pPr>
            <w:r>
              <w:rPr>
                <w:rFonts w:cs="Arial"/>
                <w:sz w:val="18"/>
                <w:szCs w:val="18"/>
              </w:rPr>
              <w:t xml:space="preserve"> m</w:t>
            </w:r>
          </w:p>
        </w:tc>
      </w:tr>
      <w:tr w:rsidR="00B8718F" w14:paraId="69AAE586" w14:textId="77777777">
        <w:trPr>
          <w:jc w:val="center"/>
        </w:trPr>
        <w:tc>
          <w:tcPr>
            <w:tcW w:w="3343" w:type="dxa"/>
            <w:shd w:val="clear" w:color="auto" w:fill="auto"/>
          </w:tcPr>
          <w:p w14:paraId="2D0E40AF" w14:textId="77777777" w:rsidR="00B8718F" w:rsidRDefault="009F11CC">
            <w:pPr>
              <w:rPr>
                <w:rFonts w:cs="Arial"/>
                <w:sz w:val="18"/>
                <w:szCs w:val="18"/>
              </w:rPr>
            </w:pPr>
            <w:r>
              <w:rPr>
                <w:rFonts w:cs="Arial"/>
                <w:sz w:val="18"/>
                <w:szCs w:val="18"/>
              </w:rPr>
              <w:t>Largeur en m</w:t>
            </w:r>
          </w:p>
        </w:tc>
        <w:tc>
          <w:tcPr>
            <w:tcW w:w="7027" w:type="dxa"/>
          </w:tcPr>
          <w:p w14:paraId="16D44D6C" w14:textId="77777777" w:rsidR="00B8718F" w:rsidRDefault="009F11CC">
            <w:pPr>
              <w:rPr>
                <w:rFonts w:cs="Arial"/>
                <w:sz w:val="18"/>
                <w:szCs w:val="18"/>
              </w:rPr>
            </w:pPr>
            <w:r>
              <w:rPr>
                <w:rFonts w:cs="Arial"/>
                <w:sz w:val="18"/>
                <w:szCs w:val="18"/>
              </w:rPr>
              <w:t xml:space="preserve"> m</w:t>
            </w:r>
          </w:p>
        </w:tc>
      </w:tr>
      <w:tr w:rsidR="00B8718F" w14:paraId="3138C0B8" w14:textId="77777777">
        <w:trPr>
          <w:jc w:val="center"/>
        </w:trPr>
        <w:tc>
          <w:tcPr>
            <w:tcW w:w="3343" w:type="dxa"/>
            <w:shd w:val="clear" w:color="auto" w:fill="auto"/>
          </w:tcPr>
          <w:p w14:paraId="5C3435D9" w14:textId="77777777" w:rsidR="00B8718F" w:rsidRDefault="009F11CC">
            <w:pPr>
              <w:rPr>
                <w:rFonts w:cs="Arial"/>
                <w:sz w:val="18"/>
                <w:szCs w:val="18"/>
              </w:rPr>
            </w:pPr>
            <w:r>
              <w:rPr>
                <w:rFonts w:cs="Arial"/>
                <w:sz w:val="18"/>
                <w:szCs w:val="18"/>
              </w:rPr>
              <w:t>Surface en m²</w:t>
            </w:r>
          </w:p>
        </w:tc>
        <w:tc>
          <w:tcPr>
            <w:tcW w:w="7027" w:type="dxa"/>
          </w:tcPr>
          <w:p w14:paraId="5A029C73" w14:textId="77777777" w:rsidR="00B8718F" w:rsidRDefault="009F11CC">
            <w:pPr>
              <w:rPr>
                <w:rFonts w:cs="Arial"/>
                <w:sz w:val="18"/>
                <w:szCs w:val="18"/>
              </w:rPr>
            </w:pPr>
            <w:r>
              <w:rPr>
                <w:rFonts w:cs="Arial"/>
                <w:sz w:val="18"/>
                <w:szCs w:val="18"/>
              </w:rPr>
              <w:t>5 m²</w:t>
            </w:r>
          </w:p>
        </w:tc>
      </w:tr>
      <w:tr w:rsidR="00B8718F" w14:paraId="7932B140" w14:textId="77777777">
        <w:trPr>
          <w:jc w:val="center"/>
        </w:trPr>
        <w:tc>
          <w:tcPr>
            <w:tcW w:w="3343" w:type="dxa"/>
            <w:shd w:val="clear" w:color="auto" w:fill="auto"/>
          </w:tcPr>
          <w:p w14:paraId="69461D9F" w14:textId="77777777" w:rsidR="00B8718F" w:rsidRDefault="009F11CC">
            <w:pPr>
              <w:rPr>
                <w:rFonts w:cs="Arial"/>
                <w:sz w:val="18"/>
                <w:szCs w:val="18"/>
              </w:rPr>
            </w:pPr>
            <w:r>
              <w:rPr>
                <w:rFonts w:cs="Arial"/>
                <w:sz w:val="18"/>
                <w:szCs w:val="18"/>
              </w:rPr>
              <w:t>Profondeur en m</w:t>
            </w:r>
          </w:p>
        </w:tc>
        <w:tc>
          <w:tcPr>
            <w:tcW w:w="7027" w:type="dxa"/>
          </w:tcPr>
          <w:p w14:paraId="41EB413E" w14:textId="77777777" w:rsidR="00B8718F" w:rsidRDefault="009F11CC">
            <w:pPr>
              <w:rPr>
                <w:rFonts w:cs="Arial"/>
                <w:sz w:val="18"/>
                <w:szCs w:val="18"/>
              </w:rPr>
            </w:pPr>
            <w:r>
              <w:rPr>
                <w:rFonts w:cs="Arial"/>
                <w:sz w:val="18"/>
                <w:szCs w:val="18"/>
              </w:rPr>
              <w:t xml:space="preserve"> m</w:t>
            </w:r>
          </w:p>
        </w:tc>
      </w:tr>
      <w:tr w:rsidR="00B8718F" w14:paraId="51CE2EB1" w14:textId="77777777">
        <w:trPr>
          <w:jc w:val="center"/>
        </w:trPr>
        <w:tc>
          <w:tcPr>
            <w:tcW w:w="3343" w:type="dxa"/>
            <w:shd w:val="clear" w:color="auto" w:fill="auto"/>
          </w:tcPr>
          <w:p w14:paraId="28C6DA44"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FB01979" w14:textId="77777777" w:rsidR="00B8718F" w:rsidRDefault="009F11CC">
            <w:pPr>
              <w:rPr>
                <w:rFonts w:cs="Arial"/>
                <w:sz w:val="18"/>
                <w:szCs w:val="18"/>
              </w:rPr>
            </w:pPr>
            <w:r>
              <w:rPr>
                <w:rFonts w:cs="Arial"/>
                <w:sz w:val="18"/>
                <w:szCs w:val="18"/>
              </w:rPr>
              <w:t xml:space="preserve"> m</w:t>
            </w:r>
          </w:p>
        </w:tc>
      </w:tr>
      <w:tr w:rsidR="00B8718F" w14:paraId="54F4C46B" w14:textId="77777777">
        <w:trPr>
          <w:jc w:val="center"/>
        </w:trPr>
        <w:tc>
          <w:tcPr>
            <w:tcW w:w="3343" w:type="dxa"/>
            <w:shd w:val="clear" w:color="auto" w:fill="auto"/>
          </w:tcPr>
          <w:p w14:paraId="6DE22054"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6FF232A" w14:textId="77777777" w:rsidR="00B8718F" w:rsidRDefault="009F11CC">
            <w:pPr>
              <w:rPr>
                <w:rFonts w:cs="Arial"/>
                <w:sz w:val="18"/>
                <w:szCs w:val="18"/>
              </w:rPr>
            </w:pPr>
            <w:r>
              <w:rPr>
                <w:rFonts w:cs="Arial"/>
                <w:sz w:val="18"/>
                <w:szCs w:val="18"/>
              </w:rPr>
              <w:t xml:space="preserve"> m</w:t>
            </w:r>
          </w:p>
        </w:tc>
      </w:tr>
      <w:tr w:rsidR="00B8718F" w14:paraId="4D511004" w14:textId="77777777">
        <w:trPr>
          <w:jc w:val="center"/>
        </w:trPr>
        <w:tc>
          <w:tcPr>
            <w:tcW w:w="3343" w:type="dxa"/>
            <w:shd w:val="clear" w:color="auto" w:fill="auto"/>
          </w:tcPr>
          <w:p w14:paraId="4D20259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65501C0D" w14:textId="77777777" w:rsidR="00B8718F" w:rsidRDefault="009F11CC">
            <w:pPr>
              <w:rPr>
                <w:rFonts w:cs="Arial"/>
                <w:sz w:val="18"/>
                <w:szCs w:val="18"/>
              </w:rPr>
            </w:pPr>
            <w:r>
              <w:rPr>
                <w:rFonts w:cs="Arial"/>
                <w:sz w:val="18"/>
                <w:szCs w:val="18"/>
              </w:rPr>
              <w:t xml:space="preserve"> m</w:t>
            </w:r>
          </w:p>
        </w:tc>
      </w:tr>
      <w:tr w:rsidR="00B8718F" w14:paraId="41F0A5E1" w14:textId="77777777">
        <w:trPr>
          <w:jc w:val="center"/>
        </w:trPr>
        <w:tc>
          <w:tcPr>
            <w:tcW w:w="3343" w:type="dxa"/>
            <w:shd w:val="clear" w:color="auto" w:fill="auto"/>
          </w:tcPr>
          <w:p w14:paraId="39E03582" w14:textId="77777777" w:rsidR="00B8718F" w:rsidRDefault="009F11CC">
            <w:pPr>
              <w:rPr>
                <w:rFonts w:cs="Arial"/>
                <w:sz w:val="18"/>
                <w:szCs w:val="18"/>
              </w:rPr>
            </w:pPr>
            <w:r>
              <w:rPr>
                <w:rFonts w:cs="Arial"/>
                <w:sz w:val="18"/>
                <w:szCs w:val="18"/>
              </w:rPr>
              <w:t>Commentaire</w:t>
            </w:r>
          </w:p>
        </w:tc>
        <w:tc>
          <w:tcPr>
            <w:tcW w:w="7027" w:type="dxa"/>
          </w:tcPr>
          <w:p w14:paraId="69717DB6" w14:textId="77777777" w:rsidR="00B8718F" w:rsidRDefault="009F11CC">
            <w:pPr>
              <w:rPr>
                <w:rFonts w:cs="Arial"/>
                <w:sz w:val="18"/>
                <w:szCs w:val="18"/>
              </w:rPr>
            </w:pPr>
            <w:r>
              <w:rPr>
                <w:rFonts w:cs="Arial"/>
                <w:sz w:val="18"/>
                <w:szCs w:val="18"/>
              </w:rPr>
              <w:t/>
            </w:r>
          </w:p>
        </w:tc>
      </w:tr>
      <w:tr w:rsidR="00B8718F" w14:paraId="61DF3EA7" w14:textId="77777777">
        <w:trPr>
          <w:jc w:val="center"/>
        </w:trPr>
        <w:tc>
          <w:tcPr>
            <w:tcW w:w="3343" w:type="dxa"/>
            <w:shd w:val="clear" w:color="auto" w:fill="auto"/>
          </w:tcPr>
          <w:p w14:paraId="48187EC1"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EC3A008" w14:textId="77777777" w:rsidR="00B8718F" w:rsidRDefault="009F11CC">
            <w:pPr>
              <w:rPr>
                <w:rFonts w:cs="Arial"/>
                <w:sz w:val="18"/>
                <w:szCs w:val="18"/>
              </w:rPr>
            </w:pPr>
            <w:r>
              <w:rPr>
                <w:rFonts w:cs="Arial"/>
                <w:sz w:val="18"/>
                <w:szCs w:val="18"/>
              </w:rPr>
              <w:t>Oui</w:t>
            </w:r>
          </w:p>
        </w:tc>
      </w:tr>
      <w:tr w:rsidR="00B8718F" w14:paraId="60B70792" w14:textId="77777777">
        <w:trPr>
          <w:jc w:val="center"/>
        </w:trPr>
        <w:tc>
          <w:tcPr>
            <w:tcW w:w="3343" w:type="dxa"/>
            <w:shd w:val="clear" w:color="auto" w:fill="auto"/>
          </w:tcPr>
          <w:p w14:paraId="4C736E4D" w14:textId="77777777" w:rsidR="00B8718F" w:rsidRDefault="009F11CC">
            <w:pPr>
              <w:rPr>
                <w:rFonts w:cs="Arial"/>
                <w:sz w:val="18"/>
                <w:szCs w:val="18"/>
              </w:rPr>
            </w:pPr>
            <w:r>
              <w:rPr>
                <w:rFonts w:cs="Arial"/>
                <w:sz w:val="18"/>
                <w:szCs w:val="18"/>
              </w:rPr>
              <w:t>Si oui, préciser :</w:t>
            </w:r>
          </w:p>
        </w:tc>
        <w:tc>
          <w:tcPr>
            <w:tcW w:w="7027" w:type="dxa"/>
          </w:tcPr>
          <w:p w14:paraId="035B4D74" w14:textId="77777777" w:rsidR="00B8718F" w:rsidRDefault="009F11CC">
            <w:pPr>
              <w:rPr>
                <w:rFonts w:cs="Arial"/>
                <w:sz w:val="18"/>
                <w:szCs w:val="18"/>
              </w:rPr>
            </w:pPr>
            <w:r>
              <w:rPr>
                <w:rFonts w:cs="Arial"/>
                <w:sz w:val="18"/>
                <w:szCs w:val="18"/>
              </w:rPr>
              <w:t>5 m²</w:t>
            </w:r>
          </w:p>
        </w:tc>
      </w:tr>
      <w:tr w:rsidR="00B8718F" w14:paraId="7B60819F" w14:textId="77777777">
        <w:trPr>
          <w:jc w:val="center"/>
        </w:trPr>
        <w:tc>
          <w:tcPr>
            <w:tcW w:w="3343" w:type="dxa"/>
            <w:shd w:val="clear" w:color="auto" w:fill="auto"/>
          </w:tcPr>
          <w:p w14:paraId="68AA613A"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6B60CB34" w14:textId="77777777" w:rsidR="00B8718F" w:rsidRDefault="009F11CC">
            <w:pPr>
              <w:rPr>
                <w:rFonts w:cs="Arial"/>
                <w:sz w:val="18"/>
                <w:szCs w:val="18"/>
              </w:rPr>
            </w:pPr>
            <w:r>
              <w:rPr>
                <w:rFonts w:cs="Arial"/>
                <w:sz w:val="18"/>
                <w:szCs w:val="18"/>
              </w:rPr>
              <w:t>Oui</w:t>
            </w:r>
          </w:p>
        </w:tc>
      </w:tr>
      <w:tr w:rsidR="00B8718F" w14:paraId="049AFAD0" w14:textId="77777777">
        <w:trPr>
          <w:jc w:val="center"/>
        </w:trPr>
        <w:tc>
          <w:tcPr>
            <w:tcW w:w="3343" w:type="dxa"/>
            <w:shd w:val="clear" w:color="auto" w:fill="auto"/>
          </w:tcPr>
          <w:p w14:paraId="4059BB2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4D6DB3E3" w14:textId="77777777" w:rsidR="00B8718F" w:rsidRDefault="009F11CC">
            <w:pPr>
              <w:rPr>
                <w:rFonts w:cs="Arial"/>
                <w:sz w:val="18"/>
                <w:szCs w:val="18"/>
              </w:rPr>
            </w:pPr>
            <w:r>
              <w:rPr>
                <w:rFonts w:cs="Arial"/>
                <w:sz w:val="18"/>
                <w:szCs w:val="18"/>
              </w:rPr>
              <w:t>Oui</w:t>
            </w:r>
          </w:p>
        </w:tc>
      </w:tr>
      <w:tr w:rsidR="00B8718F" w14:paraId="4A309051" w14:textId="77777777">
        <w:trPr>
          <w:jc w:val="center"/>
        </w:trPr>
        <w:tc>
          <w:tcPr>
            <w:tcW w:w="3343" w:type="dxa"/>
            <w:shd w:val="clear" w:color="auto" w:fill="auto"/>
          </w:tcPr>
          <w:p w14:paraId="4894ADE4" w14:textId="77777777" w:rsidR="00B8718F" w:rsidRDefault="009F11CC">
            <w:pPr>
              <w:rPr>
                <w:rFonts w:cs="Arial"/>
                <w:sz w:val="18"/>
                <w:szCs w:val="18"/>
              </w:rPr>
            </w:pPr>
            <w:r>
              <w:rPr>
                <w:rFonts w:cs="Arial"/>
                <w:sz w:val="18"/>
                <w:szCs w:val="18"/>
              </w:rPr>
              <w:t>Le traitement est-il positionné à au moins 3 m des limites de la parcelle ?</w:t>
            </w:r>
            <w:r>
              <w:rPr>
                <w:rFonts w:cs="Arial"/>
                <w:sz w:val="18"/>
                <w:szCs w:val="18"/>
              </w:rPr>
              <w:lastRenderedPageBreak/>
              <w:t/>
            </w:r>
          </w:p>
        </w:tc>
        <w:tc>
          <w:tcPr>
            <w:tcW w:w="7027" w:type="dxa"/>
          </w:tcPr>
          <w:p w14:paraId="0ADFE3BD" w14:textId="77777777" w:rsidR="00B8718F" w:rsidRDefault="009F11CC">
            <w:pPr>
              <w:rPr>
                <w:rFonts w:cs="Arial"/>
                <w:sz w:val="18"/>
                <w:szCs w:val="18"/>
              </w:rPr>
            </w:pPr>
            <w:r>
              <w:rPr>
                <w:rFonts w:cs="Arial"/>
                <w:sz w:val="18"/>
                <w:szCs w:val="18"/>
              </w:rPr>
              <w:lastRenderedPageBreak/>
              <w:t>Oui</w:t>
            </w:r>
          </w:p>
        </w:tc>
      </w:tr>
      <w:tr w:rsidR="00B8718F" w14:paraId="3F0C3931" w14:textId="77777777">
        <w:trPr>
          <w:jc w:val="center"/>
        </w:trPr>
        <w:tc>
          <w:tcPr>
            <w:tcW w:w="3343" w:type="dxa"/>
            <w:shd w:val="clear" w:color="auto" w:fill="auto"/>
          </w:tcPr>
          <w:p w14:paraId="441D584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34D0885D" w14:textId="77777777" w:rsidR="00B8718F" w:rsidRDefault="009F11CC">
            <w:pPr>
              <w:rPr>
                <w:rFonts w:cs="Arial"/>
                <w:sz w:val="18"/>
                <w:szCs w:val="18"/>
              </w:rPr>
            </w:pPr>
            <w:r>
              <w:rPr>
                <w:rFonts w:cs="Arial"/>
                <w:sz w:val="18"/>
                <w:szCs w:val="18"/>
              </w:rPr>
              <w:t>Oui</w:t>
            </w:r>
          </w:p>
        </w:tc>
      </w:tr>
      <w:tr w:rsidR="00B8718F" w14:paraId="4C2AD834" w14:textId="77777777">
        <w:trPr>
          <w:jc w:val="center"/>
        </w:trPr>
        <w:tc>
          <w:tcPr>
            <w:tcW w:w="3343" w:type="dxa"/>
            <w:shd w:val="clear" w:color="auto" w:fill="auto"/>
          </w:tcPr>
          <w:p w14:paraId="52FAEBBC"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7F326A74" w14:textId="77777777" w:rsidR="00B8718F" w:rsidRDefault="009F11CC">
            <w:pPr>
              <w:rPr>
                <w:rFonts w:cs="Arial"/>
                <w:sz w:val="18"/>
                <w:szCs w:val="18"/>
              </w:rPr>
            </w:pPr>
            <w:r>
              <w:rPr>
                <w:rFonts w:cs="Arial"/>
                <w:sz w:val="18"/>
                <w:szCs w:val="18"/>
              </w:rPr>
              <w:t>Non</w:t>
            </w:r>
          </w:p>
        </w:tc>
      </w:tr>
      <w:tr w:rsidR="00B8718F" w14:paraId="01EC1A5E" w14:textId="77777777">
        <w:trPr>
          <w:jc w:val="center"/>
        </w:trPr>
        <w:tc>
          <w:tcPr>
            <w:tcW w:w="3343" w:type="dxa"/>
            <w:shd w:val="clear" w:color="auto" w:fill="auto"/>
          </w:tcPr>
          <w:p w14:paraId="22B52AAB" w14:textId="77777777" w:rsidR="00B8718F" w:rsidRDefault="009F11CC">
            <w:pPr>
              <w:rPr>
                <w:rFonts w:cs="Arial"/>
                <w:sz w:val="18"/>
                <w:szCs w:val="18"/>
              </w:rPr>
            </w:pPr>
            <w:r>
              <w:rPr>
                <w:rFonts w:cs="Arial"/>
                <w:sz w:val="18"/>
                <w:szCs w:val="18"/>
              </w:rPr>
              <w:t>Si oui, pourquoi et quels sont les risques ?</w:t>
            </w:r>
          </w:p>
        </w:tc>
        <w:tc>
          <w:tcPr>
            <w:tcW w:w="7027" w:type="dxa"/>
          </w:tcPr>
          <w:p w14:paraId="1B32AB8E" w14:textId="77777777" w:rsidR="00B8718F" w:rsidRDefault="009F11CC">
            <w:pPr>
              <w:rPr>
                <w:rFonts w:cs="Arial"/>
                <w:sz w:val="18"/>
                <w:szCs w:val="18"/>
              </w:rPr>
            </w:pPr>
            <w:r>
              <w:rPr>
                <w:rFonts w:cs="Arial"/>
                <w:sz w:val="18"/>
                <w:szCs w:val="18"/>
              </w:rPr>
              <w:t/>
            </w:r>
          </w:p>
        </w:tc>
      </w:tr>
      <w:tr w:rsidR="00B8718F" w14:paraId="1C8795BB" w14:textId="77777777">
        <w:trPr>
          <w:jc w:val="center"/>
        </w:trPr>
        <w:tc>
          <w:tcPr>
            <w:tcW w:w="3343" w:type="dxa"/>
            <w:shd w:val="clear" w:color="auto" w:fill="auto"/>
          </w:tcPr>
          <w:p w14:paraId="59BC28F7"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227C7B01" w14:textId="77777777" w:rsidR="00B8718F" w:rsidRDefault="009F11CC">
            <w:pPr>
              <w:rPr>
                <w:rFonts w:cs="Arial"/>
                <w:sz w:val="18"/>
                <w:szCs w:val="18"/>
              </w:rPr>
            </w:pPr>
            <w:r>
              <w:rPr>
                <w:rFonts w:cs="Arial"/>
                <w:sz w:val="18"/>
                <w:szCs w:val="18"/>
              </w:rPr>
              <w:t>Non</w:t>
            </w:r>
          </w:p>
        </w:tc>
      </w:tr>
      <w:tr w:rsidR="00B8718F" w14:paraId="5C35C2AC" w14:textId="77777777">
        <w:trPr>
          <w:jc w:val="center"/>
        </w:trPr>
        <w:tc>
          <w:tcPr>
            <w:tcW w:w="3343" w:type="dxa"/>
            <w:shd w:val="clear" w:color="auto" w:fill="auto"/>
          </w:tcPr>
          <w:p w14:paraId="1887DB89"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2EFDDDE1" w14:textId="77777777" w:rsidR="00B8718F" w:rsidRDefault="009F11CC">
            <w:pPr>
              <w:rPr>
                <w:rFonts w:cs="Arial"/>
                <w:sz w:val="18"/>
                <w:szCs w:val="18"/>
              </w:rPr>
            </w:pPr>
            <w:r>
              <w:rPr>
                <w:rFonts w:cs="Arial"/>
                <w:sz w:val="18"/>
                <w:szCs w:val="18"/>
              </w:rPr>
              <w:t/>
            </w:r>
          </w:p>
        </w:tc>
      </w:tr>
      <w:tr w:rsidR="00B8718F" w14:paraId="31E22FCF" w14:textId="77777777">
        <w:trPr>
          <w:jc w:val="center"/>
        </w:trPr>
        <w:tc>
          <w:tcPr>
            <w:tcW w:w="3343" w:type="dxa"/>
            <w:shd w:val="clear" w:color="auto" w:fill="auto"/>
          </w:tcPr>
          <w:p w14:paraId="157A3AB2" w14:textId="77777777" w:rsidR="00B8718F" w:rsidRDefault="009F11CC">
            <w:pPr>
              <w:rPr>
                <w:rFonts w:cs="Arial"/>
                <w:sz w:val="18"/>
                <w:szCs w:val="18"/>
              </w:rPr>
            </w:pPr>
            <w:r>
              <w:rPr>
                <w:rFonts w:cs="Arial"/>
                <w:sz w:val="18"/>
                <w:szCs w:val="18"/>
              </w:rPr>
              <w:t>Commentaires sur le traitement</w:t>
            </w:r>
          </w:p>
        </w:tc>
        <w:tc>
          <w:tcPr>
            <w:tcW w:w="7027" w:type="dxa"/>
          </w:tcPr>
          <w:p w14:paraId="0D2A7BF5" w14:textId="77777777" w:rsidR="00B8718F" w:rsidRDefault="009F11CC">
            <w:pPr>
              <w:rPr>
                <w:rFonts w:cs="Arial"/>
                <w:sz w:val="18"/>
                <w:szCs w:val="18"/>
              </w:rPr>
            </w:pPr>
            <w:r>
              <w:rPr>
                <w:rFonts w:cs="Arial"/>
                <w:sz w:val="18"/>
                <w:szCs w:val="18"/>
              </w:rPr>
              <w:t/>
            </w:r>
          </w:p>
        </w:tc>
      </w:tr>
    </w:tbl>
    <w:p w14:paraId="4D50EED1"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traitées de sortie du filtre à zéolite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Stagnation d'effluents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Une vigilance devra être apportée par l'acquéreur au niveau du rejet au fossé. Lors du contrôle, la conduite du rejet au niveau du fossé était totalement bouchée par la terre du fossé, l'évacuation des eaux traitées n'était plus possible.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