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SAGA_1576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Impasse des Vallees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2591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COINCE Alain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Impasse des Vallees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623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salle de bain</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salle de bain et de la machine à laver</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 la cuisine brutes et eaux ménagères de la salle de bain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