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SAGA_1576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Impasse des Vallees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2591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COINCE Alain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Impasse des Vallees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623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Créer une ventilation secondaire pour la fosse</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