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SAGA_1392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du Camp Américain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BULCY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580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LENRIOT Bernard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du Camp Américain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BULCY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572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regard de collecte recevant les eaux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