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SAGA_1323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10/11/2020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2 004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Rue de la belle étoile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64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BERTIER Etienne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BISSAT Yves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    Rue de la belle étoile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58 150 SUILLY LA TOUR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1 500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