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-207645</wp:posOffset>
            </wp:positionH>
            <wp:positionV relativeFrom="paragraph">
              <wp:posOffset>-76200</wp:posOffset>
            </wp:positionV>
            <wp:extent cx="971550" cy="1005840"/>
            <wp:effectExtent l="0" t="0" r="0" b="0"/>
            <wp:wrapThrough wrapText="bothSides">
              <wp:wrapPolygon edited="0">
                <wp:start x="0" y="0"/>
                <wp:lineTo x="0" y="21273"/>
                <wp:lineTo x="21176" y="21273"/>
                <wp:lineTo x="21176" y="0"/>
                <wp:lineTo x="0" y="0"/>
              </wp:wrapPolygon>
            </wp:wrapThrough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="Segoe UI" w:hAnsi="Segoe UI" w:cs="Segoe U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</w:t>
      </w:r>
      <w:r>
        <w:rPr>
          <w:rFonts w:ascii="Segoe UI" w:hAnsi="Segoe UI" w:cs="Segoe UI"/>
          <w:b/>
          <w:sz w:val="24"/>
          <w:szCs w:val="24"/>
        </w:rPr>
        <w:t>DIAGNOSTIC VENTE</w:t>
      </w:r>
      <w:bookmarkStart w:id="0" w:name="_GoBack"/>
      <w:bookmarkEnd w:id="0"/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SAGA_1258</w:t>
      </w:r>
      <w:proofErr w:type="spellStart"/>
      <w:r>
        <w:rPr>
          <w:rFonts w:asciiTheme="minorHAnsi" w:hAnsiTheme="minorHAnsi" w:cstheme="minorHAnsi"/>
          <w:color w:val="FF9900"/>
          <w:sz w:val="20"/>
        </w:rPr>
        <w:t/>
      </w:r>
      <w:proofErr w:type="spellEnd"/>
      <w:r>
        <w:rPr>
          <w:rFonts w:asciiTheme="minorHAnsi" w:hAnsiTheme="minorHAnsi" w:cstheme="minorHAnsi"/>
          <w:color w:val="FF9900"/>
          <w:sz w:val="20"/>
        </w:rPr>
        <w:t/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06/11/2019</w:t>
            </w:r>
            <w:proofErr w:type="spellStart"/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/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Date de réalisation de la filière ANC : 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 : Adresse : 6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 La Buffière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proofErr w:type="spellStart"/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proofErr w:type="spellStart"/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proofErr w:type="spellStart"/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 SUILLY LA TOUR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AO</w:t>
            </w:r>
            <w:proofErr w:type="spell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 xml:space="preserve">  64</w:t>
            </w:r>
            <w:proofErr w:type="spell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 MACQUET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 Bernard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Adresse : 32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 Rue VARENGEU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sz w:val="18"/>
                <w:szCs w:val="18"/>
              </w:rPr>
              <w:t/>
            </w:r>
            <w:proofErr w:type="spellStart"/>
            <w:r>
              <w:rPr>
                <w:sz w:val="18"/>
                <w:szCs w:val="18"/>
              </w:rPr>
              <w:t/>
            </w:r>
            <w:proofErr w:type="spellEnd"/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92340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 BOURG LA REINE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 France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Année de construction du logement : </w:t>
            </w:r>
            <w:proofErr w:type="spellStart"/>
            <w:r>
              <w:rPr>
                <w:rFonts w:asciiTheme="minorHAnsi" w:hAnsiTheme="minorHAnsi" w:cstheme="minorHAnsi"/>
              </w:rPr>
              <w:t/>
            </w:r>
            <w:proofErr w:type="gramStart"/>
            <w:r>
              <w:rPr>
                <w:rFonts w:asciiTheme="minorHAnsi" w:hAnsiTheme="minorHAnsi" w:cstheme="minorHAnsi"/>
              </w:rPr>
              <w:t/>
            </w:r>
            <w:proofErr w:type="gramEnd"/>
            <w:r>
              <w:rPr>
                <w:rFonts w:asciiTheme="minorHAnsi" w:hAnsiTheme="minorHAnsi" w:cstheme="minorHAnsi"/>
              </w:rPr>
              <w:t/>
            </w:r>
            <w:proofErr w:type="spellEnd"/>
            <w:r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Type : SECONDAIRE</w:t>
            </w:r>
            <w:proofErr w:type="spellStart"/>
            <w:r>
              <w:rPr>
                <w:rFonts w:asciiTheme="minorHAnsi" w:hAnsiTheme="minorHAnsi" w:cstheme="minorHAnsi"/>
              </w:rPr>
              <w:t/>
            </w:r>
            <w:proofErr w:type="gramStart"/>
            <w:r>
              <w:rPr>
                <w:rFonts w:asciiTheme="minorHAnsi" w:hAnsiTheme="minorHAnsi" w:cstheme="minorHAnsi"/>
              </w:rPr>
              <w:t/>
            </w:r>
            <w:proofErr w:type="gramEnd"/>
            <w:r>
              <w:rPr>
                <w:rFonts w:asciiTheme="minorHAnsi" w:hAnsiTheme="minorHAnsi" w:cstheme="minorHAnsi"/>
              </w:rPr>
              <w:t/>
            </w:r>
            <w:proofErr w:type="spellEnd"/>
            <w:r>
              <w:rPr>
                <w:rFonts w:asciiTheme="minorHAnsi" w:hAnsiTheme="minorHAnsi" w:cstheme="minorHAnsi"/>
              </w:rPr>
              <w:t/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Consommation d'eau annuelle : Consommation d'eau annuelle : </w:t>
            </w:r>
            <w:proofErr w:type="spellStart"/>
            <w:r>
              <w:rPr>
                <w:rFonts w:asciiTheme="minorHAnsi" w:hAnsiTheme="minorHAnsi" w:cstheme="minorHAnsi"/>
              </w:rPr>
              <w:t/>
            </w:r>
            <w:proofErr w:type="gramStart"/>
            <w:r>
              <w:rPr>
                <w:rFonts w:asciiTheme="minorHAnsi" w:hAnsiTheme="minorHAnsi" w:cstheme="minorHAnsi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</w:rPr>
              <w:t xml:space="preserve">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Temps d'occupation annuelle : </w:t>
            </w:r>
            <w:proofErr w:type="spellStart"/>
            <w:r>
              <w:rPr>
                <w:rFonts w:asciiTheme="minorHAnsi" w:hAnsiTheme="minorHAnsi" w:cstheme="minorHAnsi"/>
              </w:rPr>
              <w:t/>
            </w:r>
            <w:proofErr w:type="gramStart"/>
            <w:r>
              <w:rPr>
                <w:rFonts w:asciiTheme="minorHAnsi" w:hAnsiTheme="minorHAnsi" w:cstheme="minorHAnsi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Logement vacant : ☐</w:t>
            </w:r>
            <w:proofErr w:type="gramStart"/>
            <w:r>
              <w:rPr>
                <w:rFonts w:asciiTheme="minorHAnsi" w:hAnsiTheme="minorHAnsi" w:cstheme="minorHAnsi"/>
              </w:rPr>
              <w:t/>
            </w:r>
            <w:proofErr w:type="gramEnd"/>
            <w:r>
              <w:rPr>
                <w:rFonts w:asciiTheme="minorHAnsi" w:hAnsiTheme="minorHAnsi" w:cstheme="minorHAnsi"/>
              </w:rPr>
              <w:t/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Nombre de chambres : 3</w:t>
            </w:r>
            <w:proofErr w:type="spellStart"/>
            <w:r>
              <w:rPr>
                <w:rFonts w:asciiTheme="minorHAnsi" w:hAnsiTheme="minorHAnsi" w:cstheme="minorHAnsi"/>
              </w:rPr>
              <w:t/>
            </w:r>
            <w:proofErr w:type="gramStart"/>
            <w:r>
              <w:rPr>
                <w:rFonts w:asciiTheme="minorHAnsi" w:hAnsiTheme="minorHAnsi" w:cstheme="minorHAnsi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</w:rPr>
              <w:t/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Nombre de pièces principales : 4</w:t>
            </w:r>
            <w:proofErr w:type="spellStart"/>
            <w:r>
              <w:rPr>
                <w:rFonts w:asciiTheme="minorHAnsi" w:hAnsiTheme="minorHAnsi" w:cstheme="minorHAnsi"/>
              </w:rPr>
              <w:t/>
            </w:r>
            <w:proofErr w:type="gramStart"/>
            <w:r>
              <w:rPr>
                <w:rFonts w:asciiTheme="minorHAnsi" w:hAnsiTheme="minorHAnsi" w:cstheme="minorHAnsi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Nombre d'occupants : 2</w:t>
            </w:r>
            <w:proofErr w:type="spellStart"/>
            <w:r>
              <w:rPr>
                <w:rFonts w:asciiTheme="minorHAnsi" w:hAnsiTheme="minorHAnsi" w:cstheme="minorHAnsi"/>
              </w:rPr>
              <w:t/>
            </w:r>
            <w:proofErr w:type="gramStart"/>
            <w:r>
              <w:rPr>
                <w:rFonts w:asciiTheme="minorHAnsi" w:hAnsiTheme="minorHAnsi" w:cstheme="minorHAnsi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Nombre équivalent habitant : 4</w:t>
            </w:r>
            <w:proofErr w:type="spellStart"/>
            <w:r>
              <w:rPr>
                <w:rFonts w:asciiTheme="minorHAnsi" w:hAnsiTheme="minorHAnsi" w:cstheme="minorHAnsi"/>
              </w:rPr>
              <w:t/>
            </w:r>
            <w:proofErr w:type="spellEnd"/>
            <w:r>
              <w:rPr>
                <w:rFonts w:asciiTheme="minorHAnsi" w:hAnsiTheme="minorHAnsi" w:cstheme="minorHAnsi"/>
              </w:rPr>
              <w:t/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Superficie totale de la parcelle : 2440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  <w:szCs w:val="20"/>
              </w:rPr>
              <w:t xml:space="preserve">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Surface disponible ANC : 100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  <w:szCs w:val="20"/>
              </w:rPr>
              <w:t xml:space="preserve">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Etude de sol réalisée : ☐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</w:t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szCs w:val="20"/>
              </w:rPr>
              <w:t xml:space="preserve">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Pente du terrain recouvrant le traitement : Pente du terrain recouvrant le traitement : Faible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Commentaires :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/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 xml:space="preserve">, distance par rapport au dispositif de traitement : , distance par rapport au dispositif de traitement : 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  <w:szCs w:val="20"/>
              </w:rPr>
              <w:t xml:space="preserve">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</w:t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szCs w:val="20"/>
              </w:rPr>
              <w:t xml:space="preserve">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szCs w:val="20"/>
              </w:rPr>
              <w:t xml:space="preserve">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szCs w:val="20"/>
              </w:rPr>
              <w:t xml:space="preserve">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, lesquels (plan masse, étude de définition de filière, étude de sol, …) : Photos des ouvrages</w:t>
            </w:r>
            <w:proofErr w:type="spellStart"/>
            <w:proofErr w:type="gramStart"/>
            <w:r>
              <w:rPr>
                <w:rFonts w:asciiTheme="minorHAnsi" w:hAnsiTheme="minorHAnsi" w:cstheme="minorHAnsi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</w:rPr>
              <w:t/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</w:t>
            </w:r>
            <w:proofErr w:type="gramStart"/>
            <w:r>
              <w:rPr>
                <w:rFonts w:asciiTheme="minorHAnsi" w:hAnsiTheme="minorHAnsi" w:cstheme="minorHAnsi"/>
                <w:sz w:val="20"/>
              </w:rPr>
              <w:t xml:space="preserve">  Regard</w:t>
            </w:r>
            <w:proofErr w:type="gramEnd"/>
            <w:r>
              <w:rPr>
                <w:rFonts w:asciiTheme="minorHAnsi" w:hAnsiTheme="minorHAnsi" w:cstheme="minorHAnsi"/>
                <w:sz w:val="20"/>
              </w:rPr>
              <w:t>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sz w:val="20"/>
              </w:rPr>
              <w:t xml:space="preserve">  Regard</w:t>
            </w:r>
            <w:proofErr w:type="gramEnd"/>
            <w:r>
              <w:rPr>
                <w:rFonts w:asciiTheme="minorHAnsi" w:hAnsiTheme="minorHAnsi" w:cstheme="minorHAnsi"/>
                <w:sz w:val="20"/>
              </w:rPr>
              <w:t>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sz w:val="20"/>
              </w:rPr>
              <w:t xml:space="preserve">  Regard</w:t>
            </w:r>
            <w:proofErr w:type="gramEnd"/>
            <w:r>
              <w:rPr>
                <w:rFonts w:asciiTheme="minorHAnsi" w:hAnsiTheme="minorHAnsi" w:cstheme="minorHAnsi"/>
                <w:sz w:val="20"/>
              </w:rPr>
              <w:t xml:space="preserve">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sz w:val="20"/>
              </w:rPr>
              <w:t xml:space="preserve">  Regard</w:t>
            </w:r>
            <w:proofErr w:type="gramEnd"/>
            <w:r>
              <w:rPr>
                <w:rFonts w:asciiTheme="minorHAnsi" w:hAnsiTheme="minorHAnsi" w:cstheme="minorHAnsi"/>
                <w:sz w:val="20"/>
              </w:rPr>
              <w:t>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sz w:val="20"/>
              </w:rPr>
              <w:t xml:space="preserve">  Regard</w:t>
            </w:r>
            <w:proofErr w:type="gramEnd"/>
            <w:r>
              <w:rPr>
                <w:rFonts w:asciiTheme="minorHAnsi" w:hAnsiTheme="minorHAnsi" w:cstheme="minorHAnsi"/>
                <w:sz w:val="20"/>
              </w:rPr>
              <w:t>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</w:t>
            </w:r>
            <w:proofErr w:type="gramStart"/>
            <w:r>
              <w:rPr>
                <w:rFonts w:asciiTheme="minorHAnsi" w:hAnsiTheme="minorHAnsi" w:cstheme="minorHAnsi"/>
                <w:sz w:val="20"/>
              </w:rPr>
              <w:t xml:space="preserve">  Ventilation</w:t>
            </w:r>
            <w:proofErr w:type="gramEnd"/>
            <w:r>
              <w:rPr>
                <w:rFonts w:asciiTheme="minorHAnsi" w:hAnsiTheme="minorHAnsi" w:cstheme="minorHAnsi"/>
                <w:sz w:val="20"/>
              </w:rPr>
              <w:t>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sz w:val="20"/>
              </w:rPr>
              <w:t xml:space="preserve">  Bac</w:t>
            </w:r>
            <w:proofErr w:type="gramEnd"/>
            <w:r>
              <w:rPr>
                <w:rFonts w:asciiTheme="minorHAnsi" w:hAnsiTheme="minorHAnsi" w:cstheme="minorHAnsi"/>
                <w:sz w:val="20"/>
              </w:rPr>
              <w:t xml:space="preserve">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sz w:val="20"/>
              </w:rPr>
              <w:t xml:space="preserve">  Préfiltre</w:t>
            </w:r>
            <w:proofErr w:type="gramEnd"/>
            <w:r>
              <w:rPr>
                <w:rFonts w:asciiTheme="minorHAnsi" w:hAnsiTheme="minorHAnsi" w:cstheme="minorHAnsi"/>
                <w:sz w:val="20"/>
              </w:rPr>
              <w:t>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proofErr w:type="gramStart"/>
            <w:r>
              <w:rPr>
                <w:rFonts w:asciiTheme="minorHAnsi" w:hAnsiTheme="minorHAnsi" w:cstheme="minorHAnsi"/>
                <w:sz w:val="20"/>
              </w:rPr>
              <w:t>☐</w:t>
            </w:r>
            <w:proofErr w:type="gramEnd"/>
            <w:r>
              <w:rPr>
                <w:rFonts w:asciiTheme="minorHAnsi" w:hAnsiTheme="minorHAnsi" w:cstheme="minorHAnsi"/>
                <w:sz w:val="20"/>
              </w:rPr>
              <w:t xml:space="preserve">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: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bCs/>
                <w:sz w:val="20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  <w:bCs/>
                <w:sz w:val="20"/>
              </w:rPr>
              <w:t/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Infiltration sur la parcelle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Commentaires : </w:t>
            </w:r>
            <w:proofErr w:type="spell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  <w:proofErr w:type="spellStart"/>
      <w:r>
        <w:rPr>
          <w:sz w:val="18"/>
        </w:rPr>
        <w:t/>
      </w:r>
      <w:proofErr w:type="spellEnd"/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  <w:proofErr w:type="spellStart"/>
      <w:r>
        <w:rPr>
          <w:sz w:val="18"/>
        </w:rPr>
        <w:t/>
      </w:r>
      <w:proofErr w:type="spellEnd"/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cuisine, de la salle de bain et de l'évier du garage.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  <w:proofErr w:type="spellStart"/>
      <w:r>
        <w:rPr>
          <w:sz w:val="18"/>
        </w:rPr>
        <w:t/>
      </w:r>
      <w:proofErr w:type="spellEnd"/>
      <w:r>
        <w:rPr>
          <w:sz w:val="18"/>
        </w:rPr>
        <w:t/>
      </w:r>
      <w:proofErr w:type="spellStart"/>
      <w:r>
        <w:rPr>
          <w:sz w:val="18"/>
        </w:rPr>
        <w:t/>
      </w:r>
      <w:proofErr w:type="spellEnd"/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autre_pretraitement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-type-a}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autre_pretraitement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-type-v}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autre_pretraitement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-volume-a}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autre_pretraitement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-volume-v}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autre_pretraitement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marque_pretraitement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autre_pretraitement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marque_pretraitement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autre_pretraitement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materiaux_pretraitement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autre_pretraitement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materiaux_pretraitement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autre_pretraitement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autre_pretraitement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#{ef-autre_pretraitement-ctrlfo3_pretraitement_origine_eaux-a}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#{ef-autre_pretraitement-ctrlfo3_pretraitement_origine_eaux-v}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#{ef-autre_pretraitement-ctrlfo3_pretraitement_type_eau-a}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#{ef-autre_pretraitement-ctrlfo3_pretraitement_type_eau-v}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#{ef-autre_pretraitement-ctrlfo3_pretraitement_acces-a}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#{ef-autre_pretraitement-ctrlfo3_pretraitement_acces-v}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#{ef-autre_pretraitement-ctrlfo3_pretraitement_verrouillage_tampon-a}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#{ef-autre_pretraitement-ctrlfo3_pretraitement_verrouillage_tampon-v}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#{ef-autre_pretraitement-ctrlfo3_pretraitement_verrouillage_tampon_comment-a}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#{ef-autre_pretraitement-ctrlfo3_pretraitement_verrouillage_tampon_comment-v}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#{ef-autre_pretraitement-ctrlfo3_pretraitement_regard_affleurant-a}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#{ef-autre_pretraitement-ctrlfo3_pretraitement_regard_affleurant-v}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#{ef-autre_pretraitement-ctrlfo3_pretraitement_dimension_adapte-a}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#{ef-autre_pretraitement-ctrlfo3_pretraitement_dimension_adapte-v}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#{ef-autre_pretraitement-ctrlfo3_pretraitement_alteration-a}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#{ef-autre_pretraitement-ctrlfo3_pretraitement_alteration-v}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#{ef-autre_pretraitement-ctrlfo3_pretraitement_alteration_comment-a}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#{ef-autre_pretraitement-ctrlfo3_pretraitement_alteration_comment-v}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#{ef-autre_pretraitement-ctrlfo3_pretraitement_odeur-a}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#{ef-autre_pretraitement-ctrlfo3_pretraitement_odeur-v}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#{ef-autre_pretraitement-ctrlfo3_pretraitement_ecoulement_correct-a}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#{ef-autre_pretraitement-ctrlfo3_pretraitement_ecoulement_correct-v}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#{ef-autre_pretraitement-ctrlfo3_pretraitement_hauteur_boue-a}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#{ef-autre_pretraitement-ctrlfo3_pretraitement_hauteur_boue-v}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#{ef-autre_pretraitement-ctrlfo3_pretraitement_vidange-a}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#{ef-autre_pretraitement-ctrlfo3_pretraitement_vidange-v}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#{ef-autre_pretraitement-ctrlfo3_pretraitement_comment-v}</w:t>
            </w:r>
          </w:p>
        </w:tc>
      </w:tr>
    </w:tbl>
    <w:p>
      <w:pPr>
        <w:rPr>
          <w:rFonts w:cs="Arial"/>
          <w:sz w:val="18"/>
          <w:szCs w:val="18"/>
        </w:rPr>
      </w:pP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  <w:proofErr w:type="spellStart"/>
      <w:r>
        <w:rPr>
          <w:rFonts w:cs="Arial"/>
          <w:sz w:val="18"/>
          <w:szCs w:val="18"/>
        </w:rPr>
        <w:t/>
      </w:r>
      <w:proofErr w:type="spellEnd"/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lastRenderedPageBreak/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prévoir une vidange avant la vente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  <w:proofErr w:type="spellStart"/>
      <w:r>
        <w:rPr>
          <w:rFonts w:cs="Arial"/>
          <w:sz w:val="18"/>
          <w:szCs w:val="18"/>
        </w:rPr>
        <w:t/>
      </w:r>
      <w:proofErr w:type="spellEnd"/>
      <w:r>
        <w:rPr>
          <w:rFonts w:cs="Arial"/>
          <w:sz w:val="18"/>
          <w:szCs w:val="18"/>
        </w:rPr>
        <w:t/>
      </w:r>
      <w:proofErr w:type="spellStart"/>
      <w:r>
        <w:rPr>
          <w:rFonts w:cs="Arial"/>
          <w:sz w:val="18"/>
          <w:szCs w:val="18"/>
        </w:rPr>
        <w:t/>
      </w:r>
      <w:proofErr w:type="spellEnd"/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Toilette Sèche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toilette_seche</w:t>
            </w:r>
            <w:proofErr w:type="spellEnd"/>
            <w:r>
              <w:rPr>
                <w:sz w:val="18"/>
              </w:rPr>
              <w:t>-volume-a}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toilette_seche</w:t>
            </w:r>
            <w:proofErr w:type="spellEnd"/>
            <w:r>
              <w:rPr>
                <w:sz w:val="18"/>
              </w:rPr>
              <w:t>-volume-v}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toilette_seche</w:t>
            </w:r>
            <w:proofErr w:type="spellEnd"/>
            <w:r>
              <w:rPr>
                <w:sz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toilette_seche</w:t>
            </w:r>
            <w:proofErr w:type="spellEnd"/>
            <w:r>
              <w:rPr>
                <w:sz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toilette_seche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type_effluent</w:t>
            </w:r>
            <w:proofErr w:type="spellEnd"/>
            <w:r>
              <w:rPr>
                <w:sz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toilette_seche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type_effluent</w:t>
            </w:r>
            <w:proofErr w:type="spellEnd"/>
            <w:r>
              <w:rPr>
                <w:sz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#{ef-toilette_seche-ctrlfo3_toilette_installation_eaux-a}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#{ef-toilette_seche-ctrlfo3_toilette_installation_eaux-v}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#{ef-toilette_seche-ctrlfo3_toilette_installation_etanche-a}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#{ef-toilette_seche-ctrlfo3_toilette_installation_etanche-v}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#{ef-toilette_seche-ctrlfo3_toilette_installation_etanche_precision-a}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#{ef-toilette_seche-ctrlfo3_toilette_installation_etanche_precision-v}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#{ef-toilette_seche-ctrlfo3_toilette_installation_abri_etanche-a}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#{ef-toilette_seche-ctrlfo3_toilette_installation_abri_etanche-v}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#{ef-toilette_seche-ctrlfo3_toilette_installation_abri_etanche_precision-a}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#{ef-toilette_seche-ctrlfo3_toilette_installation_abri_etanche_precision-v}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#{ef-toilette_seche-ctrlfo3_toilette_compost_valorisation-a}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#{ef-toilette_seche-ctrlfo3_toilette_compost_valorisation-v}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#{ef-toilette_seche-ctrlfo3_toilette_compost_epandage-a}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#{ef-toilette_seche-ctrlfo3_toilette_compost_epandage-v}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#{ef-toilette_seche-ctrlfo3_toilette_compost_pollution-a}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#{ef-toilette_seche-ctrlfo3_toilette_compost_pollution-v}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#{ef-toilette_seche-ctrlfo3_toilette_compost_gene-a}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#{ef-toilette_seche-ctrlfo3_toilette_compost_gene-v}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#{ef-toilette_seche-ctrlfo3_toilette_compost_ventilation-a}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#{ef-toilette_seche-ctrlfo3_toilette_compost_ventilation-v}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#{ef-toilette_seche-ctrlfo3_toilette_commentaire-a}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#{ef-toilette_seche-ctrlfo3_toilette_commentaire-v}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étanche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fosse_etanche</w:t>
            </w:r>
            <w:proofErr w:type="spellEnd"/>
            <w:r>
              <w:rPr>
                <w:rFonts w:cs="Arial"/>
                <w:sz w:val="18"/>
                <w:szCs w:val="18"/>
              </w:rPr>
              <w:t>-volume-a}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fosse_etanche</w:t>
            </w:r>
            <w:proofErr w:type="spellEnd"/>
            <w:r>
              <w:rPr>
                <w:rFonts w:cs="Arial"/>
                <w:sz w:val="18"/>
                <w:szCs w:val="18"/>
              </w:rPr>
              <w:t>-volume-v}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fosse_etanche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marque_pretraitement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fosse_etanche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marque_pretraitement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fosse_etanche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materiaux_pretraitement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fosse_etanche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materiaux_pretraitement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fosse_etanche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fosse_etanche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#{ef-fosse_etanche-ctrlfo3_pretraitement_origine_eaux-a}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#{ef-fosse_etanche-ctrlfo3_pretraitement_origine_eaux-v}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#{ef-fosse_etanche-ctrlfo3_pretraitement_type_eau-a}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#{ef-fosse_etanche-ctrlfo3_pretraitement_type_eau-v}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#{ef-fosse_etanche-ctrlfo3_pretraitement_acces-a}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#{ef-fosse_etanche-ctrlfo3_pretraitement_acces-v}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#{ef-fosse_etanche-ctrlfo3_pretraitement_verrouillage_tampon-a}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#{ef-fosse_etanche-ctrlfo3_pretraitement_verrouillage_tampon-v}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#{ef-fosse_etanche-ctrlfo3_pretraitement_verrouillage_tampon_comment-a}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#{ef-fosse_etanche-ctrlfo3_pretraitement_verrouillage_tampon_comment-v}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#{ef-fosse_etanche-ctrlfo3_pretraitement_regard_affleurant-a}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#{ef-fosse_etanche-ctrlfo3_pretraitement_regard_affleurant-v}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#{ef-fosse_etanche-ctrlfo3_pretraitement_dimension_adapte-a}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#{ef-fosse_etanche-ctrlfo3_pretraitement_dimension_adapte-v}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#{ef-fosse_etanche-ctrlfo3_pretraitement_alteration-a}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#{ef-fosse_etanche-ctrlfo3_pretraitement_alteration-v}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#{ef-fosse_etanche-ctrlfo3_pretraitement_alteration_comment-a}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#{ef-fosse_etanche-ctrlfo3_pretraitement_alteration_comment-v}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#{ef-fosse_etanche-ctrlfo3_pretraitement_odeur-a}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#{ef-fosse_etanche-ctrlfo3_pretraitement_odeur-v}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#{ef-fosse_etanche-ctrlfo3_pretraitement_ecoulement_correct-a}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#{ef-fosse_etanche-ctrlfo3_pretraitement_ecoulement_correct-v}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#{ef-fosse_etanche-ctrlfo3_pretraitement_hauteur_boue-a}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#{ef-fosse_etanche-ctrlfo3_pretraitement_hauteur_boue-v}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#{ef-fosse_etanche-ctrlfo3_pretraitement_vidange-a}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#{ef-fosse_etanche-ctrlfo3_pretraitement_vidange-v}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#{ef-fosse_etanche-ctrlfo3_pretraitement_comment-v}</w:t>
            </w:r>
          </w:p>
        </w:tc>
      </w:tr>
    </w:tbl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fosse_toutes_eaux</w:t>
            </w:r>
            <w:proofErr w:type="spellEnd"/>
            <w:r>
              <w:rPr>
                <w:rFonts w:cs="Arial"/>
                <w:sz w:val="18"/>
                <w:szCs w:val="18"/>
              </w:rPr>
              <w:t>-volume-a}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fosse_toutes_eaux</w:t>
            </w:r>
            <w:proofErr w:type="spellEnd"/>
            <w:r>
              <w:rPr>
                <w:rFonts w:cs="Arial"/>
                <w:sz w:val="18"/>
                <w:szCs w:val="18"/>
              </w:rPr>
              <w:t>-volume-v}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fosse_toutes_eaux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marque_pretraitement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fosse_toutes_eaux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marque_pretraitement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fosse_toutes_eaux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materiaux_pretraitement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fosse_toutes_eaux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materiaux_pretraitement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fosse_toutes_eaux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fosse_toutes_eaux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#{ef-fosse_toutes_eaux-ctrlfo3_pretraitement_origine_eaux-a}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#{ef-fosse_toutes_eaux-ctrlfo3_pretraitement_origine_eaux-v}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#{ef-fosse_toutes_eaux-ctrlfo3_pretraitement_type_eau-a}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#{ef-fosse_toutes_eaux-ctrlfo3_pretraitement_type_eau-v}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#{ef-fosse_toutes_eaux-ctrlfo3_pretraitement_acces-a}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#{ef-fosse_toutes_eaux-ctrlfo3_pretraitement_acces-v}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#{ef-fosse_toutes_eaux-ctrlfo3_pretraitement_verrouillage_tampon-a}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#{ef-fosse_toutes_eaux-ctrlfo3_pretraitement_verrouillage_tampon-v}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#{ef-fosse_toutes_eaux-ctrlfo3_pretraitement_verrouillage_tampon_comment-a}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#{ef-fosse_toutes_eaux-ctrlfo3_pretraitement_verrouillage_tampon_comment-v}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#{ef-fosse_toutes_eaux-ctrlfo3_pretraitement_regard_affleurant-a}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#{ef-fosse_toutes_eaux-ctrlfo3_pretraitement_regard_affleurant-v}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#{ef-fosse_toutes_eaux-ctrlfo3_pretraitement_dimension_adapte-a}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#{ef-fosse_toutes_eaux-ctrlfo3_pretraitement_dimension_adapte-v}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#{ef-fosse_toutes_eaux-</w:t>
            </w:r>
            <w:r>
              <w:rPr>
                <w:rFonts w:cs="Arial"/>
                <w:sz w:val="18"/>
                <w:szCs w:val="18"/>
              </w:rPr>
              <w:lastRenderedPageBreak/>
              <w:t>ctrlfo3_pretraitement_alteration-a}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#{ef-fosse_toutes_eaux-ctrlfo3_pretraitement_alteration-v}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#{ef-fosse_toutes_eaux-ctrlfo3_pretraitement_alteration_comment-a}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#{ef-fosse_toutes_eaux-ctrlfo3_pretraitement_alteration_comment-v}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#{ef-fosse_toutes_eaux-ctrlfo3_pretraitement_odeur-a}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#{ef-fosse_toutes_eaux-ctrlfo3_pretraitement_odeur-v}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#{ef-fosse_toutes_eaux-ctrlfo3_pretraitement_ecoulement_correct-a}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#{ef-fosse_toutes_eaux-ctrlfo3_pretraitement_ecoulement_correct-v}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#{ef-fosse_toutes_eaux-ctrlfo3_pretraitement_hauteur_boue-a}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#{ef-fosse_toutes_eaux-ctrlfo3_pretraitement_hauteur_boue-v}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#{ef-fosse_toutes_eaux-ctrlfo3_pretraitement_vidange-a}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#{ef-fosse_toutes_eaux-ctrlfo3_pretraitement_vidange-v}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#{ef-fosse_toutes_eaux-ctrlfo3_pretraitement_comment-a}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#{ef-fosse_toutes_eaux-ctrlfo3_pretraitement_comment-v}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 avec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fosse_toutes_eaux_avec_prefiltre</w:t>
            </w:r>
            <w:proofErr w:type="spellEnd"/>
            <w:r>
              <w:rPr>
                <w:rFonts w:cs="Arial"/>
                <w:sz w:val="18"/>
                <w:szCs w:val="18"/>
              </w:rPr>
              <w:t>-volume-a}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fosse_toutes_eaux_avec_prefiltre</w:t>
            </w:r>
            <w:proofErr w:type="spellEnd"/>
            <w:r>
              <w:rPr>
                <w:rFonts w:cs="Arial"/>
                <w:sz w:val="18"/>
                <w:szCs w:val="18"/>
              </w:rPr>
              <w:t>-volume-v}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fosse_toutes_eaux_avec_prefiltre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marque_pretraitement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fosse_toutes_eaux_avec_prefiltre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marque_pretraitement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fosse_toutes_eaux_avec_prefiltre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materiaux_pretraitement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fosse_toutes_eaux_avec_prefiltre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materiaux_pretraitement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fosse_toutes_eaux_avec_prefiltre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fosse_toutes_eaux_avec_prefiltre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#{ef-fosse_toutes_eaux_avec_prefiltre-ctrlfo3_pretraitement_origine_eaux-a}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#{ef-fosse_toutes_eaux_avec_prefiltre-ctrlfo3_pretraitement_origine_eaux-v}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#{ef-fosse_toutes_eaux_avec_prefiltre-ctrlfo3_pretraitement_type_eau-a}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#{ef-fosse_toutes_eaux_avec_prefiltre-ctrlfo3_pretraitement_type_eau-v}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#{ef-fosse_toutes_eaux_avec_prefiltre-ctrlfo3_pretraitement_acces-a}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#{ef-fosse_toutes_eaux_avec_prefiltre-ctrlfo3_pretraitement_acces-v}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#{ef-fosse_toutes_eaux_avec_prefiltre-ctrlfo3_pretraitement_verrouillage_tampon-a}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#{ef-fosse_toutes_eaux_avec_prefiltre-ctrlfo3_pretraitement_verrouillage_tampon-v}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#{ef-fosse_toutes_eaux_avec_prefiltre-ctrlfo3_pretraitement_verrouillage_tampon_comment-a}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#{ef-fosse_toutes_eaux_avec_prefiltre-ctrlfo3_pretraitement_verrouillage_tampon_comment-v}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#{ef-fosse_toutes_eaux_avec_prefiltre-ctrlfo3_pretraitement_regard_affleurant-a}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#{ef-fosse_toutes_eaux_avec_prefiltre-ctrlfo3_pretraitement_regard_affleurant-v}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#{ef-fosse_toutes_eaux_avec_prefiltre-ctrlfo3_pretraitement_dimension_adapte-a}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#{ef-fosse_toutes_eaux_avec_prefiltre-ctrlfo3_pretraitement_dimension_adapte-v}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#{ef-fosse_toutes_eaux_avec_prefiltre-ctrlfo3_pretraitement_alteration-a}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#{ef-fosse_toutes_eaux_avec_prefiltre-ctrlfo3_pretraitement_alteration-v}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#{ef-fosse_toutes_eaux_avec_prefiltre-ctrlfo3_pretraitement_alteration_comm</w:t>
            </w:r>
            <w:r>
              <w:rPr>
                <w:rFonts w:cs="Arial"/>
                <w:sz w:val="18"/>
                <w:szCs w:val="18"/>
              </w:rPr>
              <w:lastRenderedPageBreak/>
              <w:t>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#{ef-fosse_toutes_eaux_avec_prefiltre-ctrlfo3_pretraitement_alteration_comment-v}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#{ef-fosse_toutes_eaux_avec_prefiltre-ctrlfo3_pretraitement_odeur-a}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#{ef-fosse_toutes_eaux_avec_prefiltre-ctrlfo3_pretraitement_odeur-v}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#{ef-fosse_toutes_eaux_avec_prefiltre-ctrlfo3_pretraitement_ecoulement_correct-a}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#{ef-fosse_toutes_eaux_avec_prefiltre-ctrlfo3_pretraitement_ecoulement_correct-v}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#{ef-fosse_toutes_eaux_avec_prefiltre-ctrlfo3_pretraitement_hauteur_boue-a}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#{ef-fosse_toutes_eaux_avec_prefiltre-ctrlfo3_pretraitement_hauteur_boue-v}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#{ef-fosse_toutes_eaux_avec_prefiltre-ctrlfo3_pretraitement_vidange-a}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#{ef-fosse_toutes_eaux_avec_prefiltre-ctrlfo3_pretraitement_vidange-v}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#{ef-fosse_toutes_eaux_avec_prefiltre-ctrlfo3_pretraitement_comment-v}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Installation d’épuration biologie à boues activées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epuration_biologie_boues_activees</w:t>
            </w:r>
            <w:proofErr w:type="spellEnd"/>
            <w:r>
              <w:rPr>
                <w:rFonts w:cs="Arial"/>
                <w:sz w:val="18"/>
                <w:szCs w:val="18"/>
              </w:rPr>
              <w:t>-volume-a}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epuration_biologie_boues_activees</w:t>
            </w:r>
            <w:proofErr w:type="spellEnd"/>
            <w:r>
              <w:rPr>
                <w:rFonts w:cs="Arial"/>
                <w:sz w:val="18"/>
                <w:szCs w:val="18"/>
              </w:rPr>
              <w:t>-volume-v}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epuration_biologie_boues_activees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marque_pretraitement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epuration_biologie_boues_activees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marque_pretraitement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#{ef-epuration_biologie_boues_activees-materiaux_pretraitement-a}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#{ef-epuration_biologie_boues_activees-materiaux_pretraitement-v}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epuration_biologie_boues_activees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epuration_biologie_boues_activees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#{ef-epuration_biologie_boues_activees-ctrlfo3_pretraitement_origine_eaux-a}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#{ef-epuration_biologie_boues_activees-ctrlfo3_pretraitement_origine_eaux-v}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#{ef-epuration_biologie_boues_activees-ctrlfo3_pretraitement_type_eau-a}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#{ef-epuration_biologie_boues_activees-ctrlfo3_pretraitement_type_eau-v}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#{ef-epuration_biologie_boues_activees-ctrlfo3_pretraitement_acces-a}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#{ef-epuration_biologie_boues_activees-ctrlfo3_pretraitement_acces-v}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#{ef-epuration_biologie_boues_activees-ctrlfo3_pretraitement_verrouillage_tampon-a}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#{ef-epuration_biologie_boues_activees-ctrlfo3_pretraitement_verrouillage_tampon-v}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#{ef-epuration_biologie_boues_activees-ctrlfo3_pretraitement_verrouillage_tampon_comment-a}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#{ef-epuration_biologie_boues_activees-ctrlfo3_pretraitement_verrouillage_tampon_comment-v}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#{ef-epuration_biologie_boues_activees-ctrlfo3_pretraitement_regard_affleurant-a}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#{ef-epuration_biologie_boues_activees-ctrlfo3_pretraitement_regard_affleurant-v}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#{ef-epuration_biologie_boues_activees-ctrlfo3_pretraitement_dimension_adapte-a}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#{ef-epuration_biologie_boues_activees-ctrlfo3_pretraitement_dimension_adapte-v}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#{ef-epuration_biologie_boues_activees-ctrlfo3_pretraitement_alteration-a}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#{ef-epuration_biologie_boues_activees-ctrlfo3_pretraitement_alteration-v}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#{ef-epuration_biologie_boues_activees-ctrlfo3_pretraitement_alteration_comment-a}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#{ef-epuration_biologie_boues_activees-ctrlfo3_pretraitement_alteration_comment-v}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#{ef-epuration_biologie_boues_activees-ctrlfo3_pretraitement_odeur-a}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#{ef-epuration_biologie_boues_activees-ctrlfo3_pretraitement_odeur-v}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#{ef-epuration_biologie_boues_activees-ctrlfo3_pretraitement_ecoulement_correct-a}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#{ef-epuration_biologie_boues_activees-ctrlfo3_pretraitement_ecoulement_correct-v}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#{ef-epuration_biologie_boues_activees-ctrlfo3_pretraitement_hauteur_boue-a}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#{ef-epuration_biologie_boues_activees-ctrlfo3_pretraitement_hauteur_boue-v}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#{ef-epuration_biologie_boues_activees-ctrlfo3_pretraitement_vidange-a}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#{ef-epuration_biologie_boues_activees-ctrlfo3_pretraitement_vidange-v}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#{ef-epuration_biologie_boues_activees-ctrlfo3_pretraitement_comment-v}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d’accumulation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fosse_accumulation</w:t>
            </w:r>
            <w:proofErr w:type="spellEnd"/>
            <w:r>
              <w:rPr>
                <w:rFonts w:cs="Arial"/>
                <w:sz w:val="18"/>
                <w:szCs w:val="18"/>
              </w:rPr>
              <w:t>-volume-a}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fosse_accumulation</w:t>
            </w:r>
            <w:proofErr w:type="spellEnd"/>
            <w:r>
              <w:rPr>
                <w:rFonts w:cs="Arial"/>
                <w:sz w:val="18"/>
                <w:szCs w:val="18"/>
              </w:rPr>
              <w:t>-volume-v}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fosse_accumulation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marque_pretraitement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fosse_accumulation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marque_pretraitement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fosse_accumulation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materiaux_pretraitement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fosse_accumulation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materiaux_pretraitement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fosse_accumulation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fosse_accumulation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#{ef-fosse_accumulation-ctrlfo3_pretraitement_origine_eaux-a}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#{ef-fosse_accumulation-ctrlfo3_pretraitement_origine_eaux-v}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#{ef-fosse_accumulation-ctrlfo3_pretraitement_type_eau-a}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#{ef-fosse_accumulation-ctrlfo3_pretraitement_type_eau-v}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#{ef-fosse_accumulation-ctrlfo3_pretraitement_acces-a}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#{ef-fosse_accumulation-ctrlfo3_pretraitement_acces-v}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#{ef-fosse_accumulation-ctrlfo3_pretraitement_verrouillage_tampon-a}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#{ef-fosse_accumulation-ctrlfo3_pretraitement_verrouillage_tampon-v}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#{ef-fosse_accumulation-ctrlfo3_pretraitement_verrouillage_tampon_comment-a}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#{ef-fosse_accumulation-ctrlfo3_pretraitement_verrouillage_tampon_comment-v}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#{ef-fosse_accumulation-ctrlfo3_pretraitement_regard_affleurant-a}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#{ef-fosse_accumulation-ctrlfo3_pretraitement_regard_affleurant-v}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#{ef-fosse_accumulation-ctrlfo3_pretraitement_dimension_adapt</w:t>
            </w:r>
            <w:r>
              <w:rPr>
                <w:rFonts w:cs="Arial"/>
                <w:sz w:val="18"/>
                <w:szCs w:val="18"/>
              </w:rPr>
              <w:lastRenderedPageBreak/>
              <w:t>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#{ef-fosse_accumulation-ctrlfo3_pretraitement_dimension_adapte-v}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#{ef-fosse_accumulation-ctrlfo3_pretraitement_alteration-a}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#{ef-fosse_accumulation-ctrlfo3_pretraitement_alteration-v}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#{ef-fosse_accumulation-ctrlfo3_pretraitement_alteration_comment-a}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#{ef-fosse_accumulation-ctrlfo3_pretraitement_alteration_comment-v}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#{ef-fosse_accumulation-ctrlfo3_pretraitement_odeur-a}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#{ef-fosse_accumulation-ctrlfo3_pretraitement_odeur-v}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#{ef-fosse_accumulation-ctrlfo3_pretraitement_ecoulement_correct-a}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#{ef-fosse_accumulation-ctrlfo3_pretraitement_ecoulement_correct-v}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#{ef-fosse_accumulation-ctrlfo3_pretraitement_hauteur_boue-a}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#{ef-fosse_accumulation-ctrlfo3_pretraitement_hauteur_boue-v}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#{ef-fosse_accumulation-ctrlfo3_pretraitement_vidange-a}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#{ef-fosse_accumulation-ctrlfo3_pretraitement_vidange-v}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#{ef-fosse_accumulation-ctrlfo3_pretraitement_comment-v}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Cuve de décantation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cuve_decantation</w:t>
            </w:r>
            <w:proofErr w:type="spellEnd"/>
            <w:r>
              <w:rPr>
                <w:rFonts w:cs="Arial"/>
                <w:sz w:val="18"/>
                <w:szCs w:val="18"/>
              </w:rPr>
              <w:t>-volume-a}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cuve_decantation</w:t>
            </w:r>
            <w:proofErr w:type="spellEnd"/>
            <w:r>
              <w:rPr>
                <w:rFonts w:cs="Arial"/>
                <w:sz w:val="18"/>
                <w:szCs w:val="18"/>
              </w:rPr>
              <w:t>-volume-v}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cuve_decantation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marque_pretraitement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cuve_decantation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marque_pretraitement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cuve_decantation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materiaux_pretraitement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cuve_decantation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materiaux_pretraitement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cuve_decantation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cuve_decantation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#{ef-cuve_decantation-ctrlfo3_pretraitement_origine_eaux-a}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#{ef-cuve_decantation-ctrlfo3_pretraitement_origine_eaux-v}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#{ef-cuve_decantation-ctrlfo3_pretraitement_type_eau-a}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#{ef-cuve_decantation-ctrlfo3_pretraitement_type_eau-v}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#{ef-cuve_decantation-ctrlfo3_pretraitement_acces-a}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#{ef-cuve_decantation-ctrlfo3_pretraitement_acces-v}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#{ef-cuve_decantation-ctrlfo3_pretraitement_verrouillage_tampon-a}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#{ef-cuve_decantation-ctrlfo3_pretraitement_verrouillage_tampon-v}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#{ef-cuve_decantation-ctrlfo3_pretraitement_verrouillage_tampon_comment-a}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#{ef-cuve_decantation-ctrlfo3_pretraitement_verrouillage_tampon_comment-v}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#{ef-cuve_decantation-ctrlfo3_pretraitement_regard_affleurant-a}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#{ef-cuve_decantation-ctrlfo3_pretraitement_regard_affleurant-v}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#{ef-cuve_decantation-ctrlfo3_pretraitement_dimension_adapte-a}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#{ef-cuve_decantation-ctrlfo3_pretraitement_dimension_adapte-v}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#{ef-cuve_decantation-ctrlfo3_pretraitement_alteration-a}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#{ef-cuve_decantation-ctrlfo3_pretraitement_alteration-v}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</w:t>
            </w:r>
            <w:r>
              <w:rPr>
                <w:rFonts w:cs="Arial"/>
                <w:sz w:val="18"/>
                <w:szCs w:val="18"/>
              </w:rPr>
              <w:lastRenderedPageBreak/>
              <w:t>ctrlfo3_pretraitement_alteration_comment-a}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#{ef-cuve_decantation-ctrlfo3_pretraitement_alteration_comment-v}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#{ef-cuve_decantation-ctrlfo3_pretraitement_odeur-a}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#{ef-cuve_decantation-ctrlfo3_pretraitement_odeur-v}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#{ef-cuve_decantation-ctrlfo3_pretraitement_ecoulement_correct-a}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#{ef-cuve_decantation-ctrlfo3_pretraitement_ecoulement_correct-v}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#{ef-cuve_decantation-ctrlfo3_pretraitement_hauteur_boue-a}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#{ef-cuve_decantation-ctrlfo3_pretraitement_hauteur_boue-v}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#{ef-cuve_decantation-ctrlfo3_pretraitement_vidange-a}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#{ef-cuve_decantation-ctrlfo3_pretraitement_vidange-v}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#{ef-cuve_decantation-ctrlfo3_pretraitement_comment-a}</w:t>
            </w:r>
          </w:p>
          <w:p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#{ef-cuve_decantation-ctrlfo3_pretraitement_comment-v}</w:t>
            </w:r>
          </w:p>
          <w:p>
            <w:pPr>
              <w:rPr>
                <w:rFonts w:cs="Arial"/>
                <w:sz w:val="18"/>
                <w:szCs w:val="18"/>
              </w:rPr>
            </w:pP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chimique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fosse_chimique</w:t>
            </w:r>
            <w:proofErr w:type="spellEnd"/>
            <w:r>
              <w:rPr>
                <w:rFonts w:cs="Arial"/>
                <w:sz w:val="18"/>
                <w:szCs w:val="18"/>
              </w:rPr>
              <w:t>-volume-a}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fosse_chimique</w:t>
            </w:r>
            <w:proofErr w:type="spellEnd"/>
            <w:r>
              <w:rPr>
                <w:rFonts w:cs="Arial"/>
                <w:sz w:val="18"/>
                <w:szCs w:val="18"/>
              </w:rPr>
              <w:t>-volume-v}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fosse_chimique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marque_pretraitement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fosse_chimique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marque_pretraitement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fosse_chimique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materiaux_pretraitement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fosse_chimique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materiaux_pretraitement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fosse_chimique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fosse_chimique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#{ef-fosse_chimique-ctrlfo3_pretraitement_origine_eaux-a}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#{ef-fosse_chimique-ctrlfo3_pretraitement_origine_eaux-v}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#{ef-fosse_chimique-ctrlfo3_pretraitement_type_eau-a}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#{ef-fosse_chimique-ctrlfo3_pretraitement_type_eau-v}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#{ef-fosse_chimique-ctrlfo3_pretraitement_acces-a}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#{ef-fosse_chimique-ctrlfo3_pretraitement_acces-v}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#{ef-fosse_chimique-ctrlfo3_pretraitement_verrouillage_tampon-a}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#{ef-fosse_chimique-ctrlfo3_pretraitement_verrouillage_tampon-v}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#{ef-fosse_chimique-ctrlfo3_pretraitement_verrouillage_tampon_comment-a}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#{ef-fosse_chimique-ctrlfo3_pretraitement_verrouillage_tampon_comment-v}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#{ef-fosse_chimique-ctrlfo3_pretraitement_regard_affleurant-a}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#{ef-fosse_chimique-ctrlfo3_pretraitement_regard_affleurant-v}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#{ef-fosse_chimique-ctrlfo3_pretraitement_dimension_adapte-a}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#{ef-fosse_chimique-ctrlfo3_pretraitement_dimension_adapte-v}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#{ef-fosse_chimique-ctrlfo3_pretraitement_alteration-a}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#{ef-fosse_chimique-ctrlfo3_pretraitement_alteration-v}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#{ef-fosse_chimique-ctrlfo3_pretraitement_alteration_comment-a}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#{ef-fosse_chimique-ctrlfo3_pretraitement_alteration_comment-v}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#{ef-fosse_chimique-ctrlfo3_pretraitement_odeur-a}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#{ef-fosse_chimique-ctrlfo3_pretraitement_odeur-v}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#{ef-fosse_chimique-ctrlfo3_pretraitement_ecoulement_correct-a}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#{ef-fosse_chimique-ctrlfo3_pretraitement_ecoulement_correct-v}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#{ef-fosse_chimique-ctrlfo3_pretraitement_hauteur_boue-a}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#{ef-fosse_chimique-ctrlfo3_pretraitement_hauteur_boue-v}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#{ef-fosse_chimique-ctrlfo3_pretraitement_vidange-a}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#{ef-fosse_chimique-ctrlfo3_pretraitement_vidange-v}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#{ef-fosse_chimique-ctrlfo3_pretraitement_comment-v}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  <w:proofErr w:type="spellStart"/>
      <w:r>
        <w:rPr>
          <w:sz w:val="18"/>
        </w:rPr>
        <w:t/>
      </w:r>
      <w:proofErr w:type="spellEnd"/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  <w:proofErr w:type="spellStart"/>
      <w:r>
        <w:rPr>
          <w:sz w:val="18"/>
        </w:rPr>
        <w:t/>
      </w:r>
      <w:proofErr w:type="spellEnd"/>
      <w:r>
        <w:rPr>
          <w:sz w:val="18"/>
        </w:rPr>
        <w:t/>
      </w:r>
      <w:proofErr w:type="spellStart"/>
      <w:r>
        <w:rPr>
          <w:sz w:val="18"/>
        </w:rPr>
        <w:t/>
      </w:r>
      <w:proofErr w:type="spellEnd"/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  <w:proofErr w:type="spellStart"/>
      <w:r>
        <w:rPr>
          <w:sz w:val="18"/>
        </w:rPr>
        <w:t/>
      </w:r>
      <w:proofErr w:type="spellEnd"/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Commentaire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  <w:proofErr w:type="spellStart"/>
      <w:r>
        <w:rPr>
          <w:sz w:val="18"/>
        </w:rPr>
        <w:t/>
      </w:r>
      <w:proofErr w:type="spellEnd"/>
      <w:r>
        <w:rPr>
          <w:sz w:val="18"/>
        </w:rPr>
        <w:t/>
      </w:r>
      <w:proofErr w:type="spellStart"/>
      <w:r>
        <w:rPr>
          <w:sz w:val="18"/>
        </w:rPr>
        <w:t/>
      </w:r>
      <w:proofErr w:type="spellEnd"/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  <w:proofErr w:type="spellStart"/>
      <w:r>
        <w:rPr>
          <w:sz w:val="18"/>
        </w:rPr>
        <w:t/>
      </w:r>
      <w:proofErr w:type="spellEnd"/>
      <w:r>
        <w:rPr>
          <w:sz w:val="18"/>
        </w:rPr>
        <w:t/>
      </w:r>
      <w:proofErr w:type="spellStart"/>
      <w:r>
        <w:rPr>
          <w:sz w:val="18"/>
        </w:rPr>
        <w:t/>
      </w:r>
      <w:proofErr w:type="spellEnd"/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40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 xml:space="preserve">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  <w:proofErr w:type="spellStart"/>
            <w:r>
              <w:rPr>
                <w:sz w:val="18"/>
              </w:rPr>
              <w:t/>
            </w:r>
            <w:proofErr w:type="spellEnd"/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  <w:proofErr w:type="spellStart"/>
      <w:r>
        <w:rPr>
          <w:sz w:val="18"/>
        </w:rPr>
        <w:t/>
      </w:r>
      <w:proofErr w:type="spellEnd"/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autre_traitement</w:t>
            </w:r>
            <w:proofErr w:type="spellEnd"/>
            <w:r>
              <w:rPr>
                <w:sz w:val="18"/>
              </w:rPr>
              <w:t>-type-a}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autre_traitement</w:t>
            </w:r>
            <w:proofErr w:type="spellEnd"/>
            <w:r>
              <w:rPr>
                <w:sz w:val="18"/>
              </w:rPr>
              <w:t>-type-v}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autre_traitement</w:t>
            </w:r>
            <w:proofErr w:type="spellEnd"/>
            <w:r>
              <w:rPr>
                <w:sz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autre_traitement</w:t>
            </w:r>
            <w:proofErr w:type="spellEnd"/>
            <w:r>
              <w:rPr>
                <w:sz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#{ef-autre_traitement-ctrlfo3_traitement_dimension_connu-a}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#{ef-autre_traitement-ctrlfo3_traitement_dimension_connu-v}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#{ef-autre_traitement-ctrlfo3_traitement_dimension_connu_commentaire-a}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#{ef-autre_traitement-ctrlfo3_traitement_dimension_connu_commentaire-v}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#{ef-autre_traitement-ctrlfo3_traitement_distance_habitation-a}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#{ef-autre_traitement-ctrlfo3_traitement_distance_habitation-v}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#{ef-autre_traitement-ctrlfo3_traitement_distance_vegetation-a}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#{ef-autre_traitement-ctrlfo3_traitement_distance_vegetation-v}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#{ef-autre_traitement-ctrlfo3_traitement_distance_limite_parcelle-a}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#{ef-autre_traitement-ctrlfo3_traitement_distance_limite_parcelle-v}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#{ef-autre_traitement-ctrlfo3_traitement_distance_captage-a}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#{ef-autre_traitement-ctrlfo3_traitement_distance_captage-v}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#{ef-autre_traitement-ctrlfo3_traitement_terrain_gene-a}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#{ef-autre_traitement-ctrlfo3_traitement_terrain_gene-v}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#{ef-autre_traitement-ctrlfo3_traitement_terrain_gene_risque_comment-a}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#{ef-autre_traitement-ctrlfo3_traitement_terrain_gene_risque_comment-v}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#{ef-autre_traitement-ctrlfo3_traitement_dyscfonctionnement_obs-a}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#{ef-autre_traitement-ctrlfo3_traitement_dyscfonctionnement_obs-v}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#{ef-autre_traitement-ctrlfo3_traitement_terrain_gene_comment-a}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#{ef-autre_traitement-ctrlfo3_traitement_terrain_gene_comment-v}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#{ef-autre_traitement-ctrlfo3_traitement_commentaire-a}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#{ef-autre_traitement-ctrlfo3_traitement_commentaire-v}</w:t>
            </w:r>
          </w:p>
        </w:tc>
      </w:tr>
    </w:tbl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cheminement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filtre_cheminement</w:t>
            </w:r>
            <w:proofErr w:type="spellEnd"/>
            <w:r>
              <w:rPr>
                <w:rFonts w:cs="Arial"/>
                <w:sz w:val="18"/>
                <w:szCs w:val="18"/>
              </w:rPr>
              <w:t>-longueur-a}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filtre_cheminement</w:t>
            </w:r>
            <w:proofErr w:type="spellEnd"/>
            <w:r>
              <w:rPr>
                <w:rFonts w:cs="Arial"/>
                <w:sz w:val="18"/>
                <w:szCs w:val="18"/>
              </w:rPr>
              <w:t>-longueur-v}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filtre_cheminement</w:t>
            </w:r>
            <w:proofErr w:type="spellEnd"/>
            <w:r>
              <w:rPr>
                <w:rFonts w:cs="Arial"/>
                <w:sz w:val="18"/>
                <w:szCs w:val="18"/>
              </w:rPr>
              <w:t>-largeur-a}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filtre_cheminement</w:t>
            </w:r>
            <w:proofErr w:type="spellEnd"/>
            <w:r>
              <w:rPr>
                <w:rFonts w:cs="Arial"/>
                <w:sz w:val="18"/>
                <w:szCs w:val="18"/>
              </w:rPr>
              <w:t>-largeur-v}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filtre_cheminement</w:t>
            </w:r>
            <w:proofErr w:type="spellEnd"/>
            <w:r>
              <w:rPr>
                <w:rFonts w:cs="Arial"/>
                <w:sz w:val="18"/>
                <w:szCs w:val="18"/>
              </w:rPr>
              <w:t>-surface-a}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filtre_cheminement</w:t>
            </w:r>
            <w:proofErr w:type="spellEnd"/>
            <w:r>
              <w:rPr>
                <w:rFonts w:cs="Arial"/>
                <w:sz w:val="18"/>
                <w:szCs w:val="18"/>
              </w:rPr>
              <w:t>-surface-v}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filtre_cheminement</w:t>
            </w:r>
            <w:proofErr w:type="spellEnd"/>
            <w:r>
              <w:rPr>
                <w:rFonts w:cs="Arial"/>
                <w:sz w:val="18"/>
                <w:szCs w:val="18"/>
              </w:rPr>
              <w:t>-profondeur-a}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filtre_cheminement</w:t>
            </w:r>
            <w:proofErr w:type="spellEnd"/>
            <w:r>
              <w:rPr>
                <w:rFonts w:cs="Arial"/>
                <w:sz w:val="18"/>
                <w:szCs w:val="18"/>
              </w:rPr>
              <w:t>-profondeur-v}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filtre_cheminement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filtre_cheminement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filtre_cheminement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filtre_cheminement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filtre_cheminement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filtre_cheminement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filtre_cheminement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filtre_cheminement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#{ef-filtre_cheminement-ctrlfo3_traitement_dimension_connu-a}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#{ef-filtre_cheminement-ctrlfo3_traitement_dimension_connu-v}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#{ef-filtre_cheminement-ctrlfo3_traitement_dimension_connu_commentaire-a}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#{ef-filtre_cheminement-ctrlfo3_traitement_dimension_connu_commentaire-v}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#{ef-filtre_cheminement-ctrlfo3_traitement_distance_habitation-a}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#{ef-filtre_cheminement-ctrlfo3_traitement_distance_habitation-v}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#{ef-filtre_cheminement-ctrlfo3_traitement_distance_vegetation-a}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#{ef-filtre_cheminement-ctrlfo3_traitement_distance_vegetation-v}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#{ef-filtre_cheminement-ctrlfo3_traitement_distance_limite_parcelle-a}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#{ef-filtre_cheminement-ctrlfo3_traitement_distance_limite_parcelle-v}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#{ef-filtre_cheminement-ctrlfo3_traitement_distance_captage-a}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#{ef-filtre_cheminement-ctrlfo3_traitement_distance_captage-v}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#{ef-filtre_cheminement-ctrlfo3_traitement_terrain_gene-a}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#{ef-filtre_cheminement-ctrlfo3_traitement_terrain_gene-v}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#{ef-filtre_cheminement-ctrlfo3_traitement_terrain_gene_risque_comment-a}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#{ef-filtre_cheminement-ctrlfo3_traitement_terrain_gene_risque_comment-v}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#{ef-filtre_cheminement-ctrlfo3_traitement_dyscfonctionnement_obs-a}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#{ef-filtre_cheminement-ctrlfo3_traitement_dyscfonctionnement_obs-v}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#{ef-filtre_cheminement-ctrlfo3_traitement_terrain_gene_comment-a}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#{ef-filtre_cheminement-ctrlfo3_traitement_terrain_gene_comment-v}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#{ef-filtre_cheminement-ctrlfo3_traitement_commentaire-v}</w:t>
            </w:r>
          </w:p>
        </w:tc>
      </w:tr>
    </w:tbl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horizontal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filtre_sable_horizontal</w:t>
            </w:r>
            <w:proofErr w:type="spellEnd"/>
            <w:r>
              <w:rPr>
                <w:rFonts w:cs="Arial"/>
                <w:sz w:val="18"/>
                <w:szCs w:val="18"/>
              </w:rPr>
              <w:t>-longueur-a}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proofErr w:type="gramStart"/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proofErr w:type="gramEnd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filtre_sable_horizontal</w:t>
            </w:r>
            <w:proofErr w:type="spellEnd"/>
            <w:r>
              <w:rPr>
                <w:rFonts w:cs="Arial"/>
                <w:sz w:val="18"/>
                <w:szCs w:val="18"/>
              </w:rPr>
              <w:t>-longueur-v }m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filtre_sable_horizontal</w:t>
            </w:r>
            <w:proofErr w:type="spellEnd"/>
            <w:r>
              <w:rPr>
                <w:rFonts w:cs="Arial"/>
                <w:sz w:val="18"/>
                <w:szCs w:val="18"/>
              </w:rPr>
              <w:t>-largeur-a}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filtre_sable_horizontal</w:t>
            </w:r>
            <w:proofErr w:type="spellEnd"/>
            <w:r>
              <w:rPr>
                <w:rFonts w:cs="Arial"/>
                <w:sz w:val="18"/>
                <w:szCs w:val="18"/>
              </w:rPr>
              <w:t>-largeur-v}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filtre_sable_horizontal</w:t>
            </w:r>
            <w:proofErr w:type="spellEnd"/>
            <w:r>
              <w:rPr>
                <w:rFonts w:cs="Arial"/>
                <w:sz w:val="18"/>
                <w:szCs w:val="18"/>
              </w:rPr>
              <w:t>-surface-a}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filtre_sable_horizontal</w:t>
            </w:r>
            <w:proofErr w:type="spellEnd"/>
            <w:r>
              <w:rPr>
                <w:rFonts w:cs="Arial"/>
                <w:sz w:val="18"/>
                <w:szCs w:val="18"/>
              </w:rPr>
              <w:t>-surface-v}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filtre_sable_horizontal</w:t>
            </w:r>
            <w:proofErr w:type="spellEnd"/>
            <w:r>
              <w:rPr>
                <w:rFonts w:cs="Arial"/>
                <w:sz w:val="18"/>
                <w:szCs w:val="18"/>
              </w:rPr>
              <w:t>-profondeur-a}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filtre_sable_horizontal</w:t>
            </w:r>
            <w:proofErr w:type="spellEnd"/>
            <w:r>
              <w:rPr>
                <w:rFonts w:cs="Arial"/>
                <w:sz w:val="18"/>
                <w:szCs w:val="18"/>
              </w:rPr>
              <w:t>-profondeur-v}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filtre_sable_horizontal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filtre_sable_horizontal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filtre_sable_horizontal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filtre_sable_horizontal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filtre_sable_horizontal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filtre_sable_horizontal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filtre_sable_horizontal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filtre_sable_horizontal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#{ef-filtre_sable_horizontal-ctrlfo3_traitement_dimension_connu-a}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#{ef-filtre_sable_horizontal-ctrlfo3_traitement_dimension_connu-v}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#{ef-filtre_sable_horizontal-ctrlfo3_traitement_dimension_connu_commentaire-a}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#{ef-filtre_sable_horizontal-ctrlfo3_traitement_dimension_connu_commentaire-v}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#{ef-filtre_sable_horizontal-ctrlfo3_traitement_distance_habitation-</w:t>
            </w:r>
            <w:r>
              <w:rPr>
                <w:rFonts w:cs="Arial"/>
                <w:sz w:val="18"/>
                <w:szCs w:val="18"/>
              </w:rPr>
              <w:lastRenderedPageBreak/>
              <w:t>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#{ef-filtre_sable_horizontal-ctrlfo3_traitement_distance_habitation-v}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#{ef-filtre_sable_horizontal-ctrlfo3_traitement_distance_vegetation-a}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#{ef-fosse_chimique-ctrlfo3_pretraitement_alteration-v}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#{ef-filtre_sable_horizontal-ctrlfo3_traitement_distance_limite_parcelle-a}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#{ef-filtre_sable_horizontal-ctrlfo3_traitement_distance_vegetation-v}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#{ef-filtre_sable_horizontal-ctrlfo3_traitement_distance_captage-a}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#{ef-filtre_sable_horizontal-ctrlfo3_traitement_distance_captage-v}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#{ef-filtre_sable_horizontal-ctrlfo3_traitement_terrain_gene-a}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#{ef-filtre_sable_horizontal-ctrlfo3_traitement_terrain_gene-v}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#{ef-filtre_sable_horizontal-ctrlfo3_traitement_terrain_gene_risque_comment-a}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#{ef-filtre_sable_horizontal-ctrlfo3_traitement_terrain_gene_risque_comment-v}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#{ef-filtre_sable_horizontal-ctrlfo3_traitement_dyscfonctionnement_obs-a}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#{ef-filtre_sable_horizontal-ctrlfo3_traitement_dyscfonctionnement_obs-v}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#{ef-filtre_sable_horizontal-ctrlfo3_traitement_terrain_gene_comment-a}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#{ef-filtre_sable_horizontal-ctrlfo3_traitement_terrain_gene_comment-v}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#{ef-filtre_sable_horizontal-ctrlfo3_traitement_commentaire-v}</w:t>
            </w:r>
          </w:p>
        </w:tc>
      </w:tr>
    </w:tbl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-longueur-a}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-longueur-v}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-largeur-a}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-largeur-v}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-surface-a}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-surface-v}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-profondeur-a}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-profondeur-v}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etanche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etanche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sureleve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sureleve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filtre_sable_vertical_draine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#{ef-filtre_sable_vertical_draine-ctrlfo3_traitement_dimension_connu-a}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#{ef-filtre_sable_vertical_draine-ctrlfo3_traitement_dimension_connu-v}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#{ef-filtre_sable_vertical_draine-ctrlfo3_traitement_dimension_connu_commentaire-a}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#{ef-filtre_sable_vertical_draine-ctrlfo3_traitement_dimension_connu_commentaire-v}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#{ef-filtre_sable_vertical_draine-ctrlfo3_traitement_distance_habitation-a}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#{ef-filtre_sable_vertical_draine-ctrlfo3_traitement_distance_habitation-v}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#{ef-filtre_sable_vertical_draine-ctrlfo3_traitement_distance_vegetation-a}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#{ef-filtre_sable_vertical_draine-ctrlfo3_traitement_distance_vegetation-v}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#{ef-filtre_sable_vertical_draine-ctrlfo3_traitement_distance_limite_parcelle-a}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#{ef-filtre_sable_vertical_draine-ctrlfo3_traitement_distance_limite_parcelle-v}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#{ef-filtre_sable_vertical_draine-ctrlfo3_traitement_distance_captage-a}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#{ef-filtre_sable_vertical_draine-ctrlfo3_traitement_distance_captage-v}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#{ef-filtre_sable_vertical_draine-ctrlfo3_traitement_terrain_gene-a}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#{ef-filtre_sable_vertical_draine-ctrlfo3_traitement_terrain_gene-v}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#{ef-filtre_sable_vertical_draine-ctrlfo3_traitement_terrain_gene_risque_comment-a}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#{ef-filtre_sable_vertical_draine-ctrlfo3_traitement_terrain_gene_risque_comment-v}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#{ef-filtre_sable_vertical_draine-ctrlfo3_traitement_dyscfonctionnement_obs-a}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#{ef-filtre_sable_vertical_draine-ctrlfo3_traitement_dyscfonctionnement_obs-v}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#{ef-filtre_sable_vertical_draine-ctrlfo3_traitement_terrain_gene_comment-a}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#{ef-filtre_sable_vertical_draine-ctrlfo3_traitement_terrain_gene_comment-v}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#{ef-filtre_sable_vertical_draine-ctrlfo3_traitement_commentaire-v}</w:t>
            </w:r>
          </w:p>
        </w:tc>
      </w:tr>
    </w:tbl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filtre_sable_vertical_non_draine</w:t>
            </w:r>
            <w:proofErr w:type="spellEnd"/>
            <w:r>
              <w:rPr>
                <w:rFonts w:cs="Arial"/>
                <w:sz w:val="18"/>
                <w:szCs w:val="18"/>
              </w:rPr>
              <w:t>-longueur-a}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filtre_sable_vertical_non_draine</w:t>
            </w:r>
            <w:proofErr w:type="spellEnd"/>
            <w:r>
              <w:rPr>
                <w:rFonts w:cs="Arial"/>
                <w:sz w:val="18"/>
                <w:szCs w:val="18"/>
              </w:rPr>
              <w:t>-longueur-v}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filtre_sable_vertical_non_draine</w:t>
            </w:r>
            <w:proofErr w:type="spellEnd"/>
            <w:r>
              <w:rPr>
                <w:rFonts w:cs="Arial"/>
                <w:sz w:val="18"/>
                <w:szCs w:val="18"/>
              </w:rPr>
              <w:t>-largeur-a}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filtre_sable_vertical_non_draine</w:t>
            </w:r>
            <w:proofErr w:type="spellEnd"/>
            <w:r>
              <w:rPr>
                <w:rFonts w:cs="Arial"/>
                <w:sz w:val="18"/>
                <w:szCs w:val="18"/>
              </w:rPr>
              <w:t>-largeur-v}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filtre_sable_vertical_non_draine</w:t>
            </w:r>
            <w:proofErr w:type="spellEnd"/>
            <w:r>
              <w:rPr>
                <w:rFonts w:cs="Arial"/>
                <w:sz w:val="18"/>
                <w:szCs w:val="18"/>
              </w:rPr>
              <w:t>-surface-a}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filtre_sable_vertical_non_draine</w:t>
            </w:r>
            <w:proofErr w:type="spellEnd"/>
            <w:r>
              <w:rPr>
                <w:rFonts w:cs="Arial"/>
                <w:sz w:val="18"/>
                <w:szCs w:val="18"/>
              </w:rPr>
              <w:t>-surface-v}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filtre_sable_vertical_non_draine</w:t>
            </w:r>
            <w:proofErr w:type="spellEnd"/>
            <w:r>
              <w:rPr>
                <w:rFonts w:cs="Arial"/>
                <w:sz w:val="18"/>
                <w:szCs w:val="18"/>
              </w:rPr>
              <w:t>-profondeur-a}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filtre_sable_vertical_non_draine</w:t>
            </w:r>
            <w:proofErr w:type="spellEnd"/>
            <w:r>
              <w:rPr>
                <w:rFonts w:cs="Arial"/>
                <w:sz w:val="18"/>
                <w:szCs w:val="18"/>
              </w:rPr>
              <w:t>-profondeur-v}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filtre_sable_vertical_non_draine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filtre_sable_vertical_non_draine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filtre_sable_vertical_non_draine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filtre_sable_vertical_non_draine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filtre_sable_vertical_non_draine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filtre_sable_vertical_non_draine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filtre_sable_vertical_non_draine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filtre_sable_vertical_non_draine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#{ef-filtre_sable_vertical_non_draine-ctrlfo3_traitement_dimension_connu-a}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#{ef-filtre_sable_vertical_non_draine-ctrlfo3_traitement_dimension_connu-v}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#{ef-filtre_sable_vertical_non_draine-ctrlfo3_traitement_dimension_connu_commentaire-a}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#{ef-filtre_sable_vertical_non_draine-ctrlfo3_traitement_dimension_connu_commentaire-v}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#{ef-filtre_sable_vertical_non_draine-ctrlfo3_traitement_distance_habitation-a}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#{ef-filtre_sable_vertical_non_draine-ctrlfo3_traitement_distance_habitation-v}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#{ef-filtre_sable_vertical_non_draine-ctrlfo3_traitement_distance_vegetation-a}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#{ef-filtre_sable_vertical_non_draine-ctrlfo3_traitement_distance_vegetation-v}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#{ef-filtre_sable_vertical_non_draine-ctrlfo3_traitement_distance_limite_parcelle-a}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#{ef-filtre_sable_vertical_non_draine-ctrlfo3_traitement_distance_limite_parcelle-v}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#{ef-filtre_sable_vertical_non_draine-ctrlfo3_traitement_distance_captage-a}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#{ef-filtre_sable_vertical_non_draine-ctrlfo3_traitement_distance_captage-v}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#{ef-filtre_sable_vertical_non_draine-ctrlfo3_traitement_terrain_gene-a}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#{ef-filtre_sable_vertical_non_draine-ctrlfo3_traitement_terrain_gene-v}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#{ef-filtre_sable_vertical_non_draine-ctrlfo3_traitement_terrain_gene_risque_comment-a}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#{ef-filtre_sable_vertical_non_draine-ctrlfo3_traitement_terrain_gene_risque_comment-v}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#{ef-filtre_sable_vertical_non_draine-ctrlfo3_traitement_dyscfonctionnement_obs-a}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#{ef-filtre_sable_vertical_non_draine-ctrlfo3_traitement_dyscfonctionnement_obs-v}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#{ef-filtre_sable_vertical_non_draine-ctrlfo3_traitement_terrain_gene_comment-a}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#{ef-filtre_sable_vertical_non_draine-ctrlfo3_traitement_terrain_gene_comment-v}</w:t>
            </w:r>
          </w:p>
        </w:tc>
      </w:tr>
      <w:tr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#{ef-filtre_sable_vertical_non_draine-ctrlfo3_traitement_commentaire-v}</w:t>
            </w:r>
          </w:p>
        </w:tc>
      </w:tr>
    </w:tbl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zéolite et tourbe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filtre_zeolite_tourbe</w:t>
            </w:r>
            <w:proofErr w:type="spellEnd"/>
            <w:r>
              <w:rPr>
                <w:rFonts w:cs="Arial"/>
                <w:sz w:val="18"/>
                <w:szCs w:val="18"/>
              </w:rPr>
              <w:t>-longueur-a}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filtre_zeolite_tourbe</w:t>
            </w:r>
            <w:proofErr w:type="spellEnd"/>
            <w:r>
              <w:rPr>
                <w:rFonts w:cs="Arial"/>
                <w:sz w:val="18"/>
                <w:szCs w:val="18"/>
              </w:rPr>
              <w:t>-longueur-v}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filtre_zeolite_tourbe</w:t>
            </w:r>
            <w:proofErr w:type="spellEnd"/>
            <w:r>
              <w:rPr>
                <w:rFonts w:cs="Arial"/>
                <w:sz w:val="18"/>
                <w:szCs w:val="18"/>
              </w:rPr>
              <w:t>-largeur-a}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filtre_zeolite_tourbe</w:t>
            </w:r>
            <w:proofErr w:type="spellEnd"/>
            <w:r>
              <w:rPr>
                <w:rFonts w:cs="Arial"/>
                <w:sz w:val="18"/>
                <w:szCs w:val="18"/>
              </w:rPr>
              <w:t>-largeur-v}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filtre_zeolite_tourbe</w:t>
            </w:r>
            <w:proofErr w:type="spellEnd"/>
            <w:r>
              <w:rPr>
                <w:rFonts w:cs="Arial"/>
                <w:sz w:val="18"/>
                <w:szCs w:val="18"/>
              </w:rPr>
              <w:t>-surface-a}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filtre_zeolite_tourbe</w:t>
            </w:r>
            <w:proofErr w:type="spellEnd"/>
            <w:r>
              <w:rPr>
                <w:rFonts w:cs="Arial"/>
                <w:sz w:val="18"/>
                <w:szCs w:val="18"/>
              </w:rPr>
              <w:t>-surface-v}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filtre_zeolite_tourbe</w:t>
            </w:r>
            <w:proofErr w:type="spellEnd"/>
            <w:r>
              <w:rPr>
                <w:rFonts w:cs="Arial"/>
                <w:sz w:val="18"/>
                <w:szCs w:val="18"/>
              </w:rPr>
              <w:t>-profondeur-a}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filtre_zeolite_tourbe</w:t>
            </w:r>
            <w:proofErr w:type="spellEnd"/>
            <w:r>
              <w:rPr>
                <w:rFonts w:cs="Arial"/>
                <w:sz w:val="18"/>
                <w:szCs w:val="18"/>
              </w:rPr>
              <w:t>-profondeur-v}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filtre_zeolite_tourbe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filtre_zeolite_tourbe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filtre_zeolite_tourbe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filtre_zeolite_tourbe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filtre_zeolite_tourbe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filtre_zeolite_tourbe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filtre_zeolite_tourbe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filtre_zeolite_tourbe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#{ef-filtre_zeolite_tourbe-ctrlfo3_traitement_dimension_connu-a}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#{ef-filtre_zeolite_tourbe-ctrlfo3_traitement_dimension_connu-v}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#{ef-filtre_zeolite_tourbe-ctrlfo3_traitement_dimension_connu_commentaire-a}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#{ef-filtre_zeolite_tourbe-ctrlfo3_traitement_dimension_connu_commentaire-v}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#{ef-filtre_zeolite_tourbe-ctrlfo3_traitement_distance_habitation-a}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#{ef-filtre_zeolite_tourbe-ctrlfo3_traitement_distance_habitation-v}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#{ef-filtre_zeolite_tourbe-ctrlfo3_traitement_distance_vegetation-a}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#{ef-filtre_zeolite_tourbe-ctrlfo3_traitement_distance_vegetation-v}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#{ef-filtre_zeolite_tourbe-ctrlfo3_traitement_distance_limite_parcelle-a}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#{ef-filtre_zeolite_tourbe-ctrlfo3_traitement_distance_limite_parcelle-v}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#{ef-filtre_zeolite_tourbe-ctrlfo3_traitement_distance_captage-a}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#{ef-filtre_zeolite_tourbe-ctrlfo3_traitement_distance_captage-v}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#{ef-filtre_zeolite_tourbe-ctrlfo3_traitement_terrain_gene-a}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#{ef-filtre_zeolite_tourbe-ctrlfo3_traitement_terrain_gene-v}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#{ef-filtre_zeolite_tourbe-ctrlfo3_traitement_terrain_gene_risque_comment-a}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#{ef-filtre_zeolite_tourbe-ctrlfo3_traitement_terrain_gene_risque_comment-v}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#{ef-filtre_zeolite_tourbe-ctrlfo3_traitement_dyscfonctionnement_obs-a}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#{ef-filtre_zeolite_tourbe-ctrlfo3_traitement_dyscfonctionnement_obs-v}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#{ef-filtre_zeolite_tourbe-ctrlfo3_traitement_terrain_gene_comment-a}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#{ef-filtre_zeolite_tourbe-ctrlfo3_traitement_terrain_gene_comment-v}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#{ef-filtre_zeolite_tourbe-ctrlfo3_traitement_commentaire-v}</w:t>
            </w:r>
          </w:p>
        </w:tc>
      </w:tr>
    </w:tbl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Lit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lit_epandage</w:t>
            </w:r>
            <w:proofErr w:type="spellEnd"/>
            <w:r>
              <w:rPr>
                <w:rFonts w:cs="Arial"/>
                <w:sz w:val="18"/>
                <w:szCs w:val="18"/>
              </w:rPr>
              <w:t>-longueur-a}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lit_epandage</w:t>
            </w:r>
            <w:proofErr w:type="spellEnd"/>
            <w:r>
              <w:rPr>
                <w:rFonts w:cs="Arial"/>
                <w:sz w:val="18"/>
                <w:szCs w:val="18"/>
              </w:rPr>
              <w:t>-longueur-v}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lit_epandage</w:t>
            </w:r>
            <w:proofErr w:type="spellEnd"/>
            <w:r>
              <w:rPr>
                <w:rFonts w:cs="Arial"/>
                <w:sz w:val="18"/>
                <w:szCs w:val="18"/>
              </w:rPr>
              <w:t>-largeur-a}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lit_epandage</w:t>
            </w:r>
            <w:proofErr w:type="spellEnd"/>
            <w:r>
              <w:rPr>
                <w:rFonts w:cs="Arial"/>
                <w:sz w:val="18"/>
                <w:szCs w:val="18"/>
              </w:rPr>
              <w:t>-largeur-v}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lit_epandage</w:t>
            </w:r>
            <w:proofErr w:type="spellEnd"/>
            <w:r>
              <w:rPr>
                <w:rFonts w:cs="Arial"/>
                <w:sz w:val="18"/>
                <w:szCs w:val="18"/>
              </w:rPr>
              <w:t>-surface-a}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lit_epandage</w:t>
            </w:r>
            <w:proofErr w:type="spellEnd"/>
            <w:r>
              <w:rPr>
                <w:rFonts w:cs="Arial"/>
                <w:sz w:val="18"/>
                <w:szCs w:val="18"/>
              </w:rPr>
              <w:t>-surface-v}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lit_epandage</w:t>
            </w:r>
            <w:proofErr w:type="spellEnd"/>
            <w:r>
              <w:rPr>
                <w:rFonts w:cs="Arial"/>
                <w:sz w:val="18"/>
                <w:szCs w:val="18"/>
              </w:rPr>
              <w:t>-profondeur-a}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lit_epandage</w:t>
            </w:r>
            <w:proofErr w:type="spellEnd"/>
            <w:r>
              <w:rPr>
                <w:rFonts w:cs="Arial"/>
                <w:sz w:val="18"/>
                <w:szCs w:val="18"/>
              </w:rPr>
              <w:t>-profondeur-v}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lit_epandage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lit_epandage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lit_epandage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lit_epandage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lit_epandage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lit_epandage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lit_epandage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lit_epandage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#{ef-lit_epandage-ctrlfo3_traitement_dimension_connu-a}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#{ef-lit_epandage-ctrlfo3_traitement_dimension_connu-v}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#{ef-lit_epandage-ctrlfo3_traitement_dimension_connu_commentaire-a}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#{ef-lit_epandage-ctrlfo3_traitement_dimension_connu_commentaire-v}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#{ef-lit_epandage-ctrlfo3_traitement_distance_habitation-a}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#{ef-lit_epandage-ctrlfo3_traitement_distance_habitation-v}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#{ef-lit_epandage-ctrlfo3_traitement_distance_vegetation-a}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#{ef-lit_epandage-ctrlfo3_traitement_distance_vegetation-v}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#{ef-lit_epandage-ctrlfo3_traitement_distance_limite_parcelle-a}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#{ef-lit_epandage-ctrlfo3_traitement_distance_limite_parcelle-v}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#{ef-lit_epandage-ctrlfo3_traitement_distance_captage-a}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#{ef-lit_epandage-ctrlfo3_traitement_distance_captage-v}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#{ef-lit_epandage-ctrlfo3_traitement_terrain_gene-a}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#{ef-lit_epandage-ctrlfo3_traitement_terrain_gene-v}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#{ef-lit_epandage-ctrlfo3_traitement_terrain_gene_risque_comment-a}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#{ef-lit_epandage-ctrlfo3_traitement_terrain_gene_risque_comment-v}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#{ef-lit_epandage-ctrlfo3_traitement_dyscfonctionnement_obs-a}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#{ef-lit_epandage-ctrlfo3_traitement_dyscfonctionnement_obs-v}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#{ef-lit_epandage-ctrlfo3_traitement_terrain_gene_comment-a}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#{ef-lit_epandage-ctrlfo3_traitement_terrain_gene_comment-v}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#{ef-lit_epandage-ctrlfo3_traitement_commentaire-v}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Tertre d’infiltration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-longueur-a}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-longueur-v}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-largeur-a}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-largeur-v} m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-surface-a}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-surface-v}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-profondeur-a}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-profondeur-v}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longueur_sommet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longueur_sommet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longueur_base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longueur_base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largeur_sommet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largeur_sommet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largeur_base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largeur_base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tertre_infiltration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#{ef-tertre_infiltration-ctrlfo3_traitement_dimension_connu-a}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#{ef-tertre_infiltration-ctrlfo3_traitement_dimension_connu-v}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#{ef-tertre_infiltration-ctrlfo3_traitement_dimension_connu_c</w:t>
            </w:r>
            <w:r>
              <w:rPr>
                <w:rFonts w:cs="Arial"/>
                <w:sz w:val="18"/>
                <w:szCs w:val="18"/>
              </w:rPr>
              <w:lastRenderedPageBreak/>
              <w:t>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#{ef-tertre_infiltration-ctrlfo3_traitement_dimension_connu_commentaire-v}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#{ef-tertre_infiltration-ctrlfo3_traitement_distance_habitation-a}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#{ef-tertre_infiltration-ctrlfo3_traitement_distance_habitation-v}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#{ef-tertre_infiltration-ctrlfo3_traitement_distance_vegetation-a}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#{ef-tertre_infiltration-ctrlfo3_traitement_distance_vegetation-v}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#{ef-tertre_infiltration-ctrlfo3_traitement_distance_limite_parcelle-a}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#{ef-tertre_infiltration-ctrlfo3_traitement_distance_limite_parcelle-v}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#{ef-tertre_infiltration-ctrlfo3_traitement_distance_captage-a}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#{ef-tertre_infiltration-ctrlfo3_traitement_distance_captage-v}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#{ef-tertre_infiltration-ctrlfo3_traitement_terrain_gene-a}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#{ef-tertre_infiltration-ctrlfo3_traitement_terrain_gene-v}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#{ef-tertre_infiltration-ctrlfo3_traitement_terrain_gene_risque_comment-a}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#{ef-tertre_infiltration-ctrlfo3_traitement_terrain_gene_risque_comment-v}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#{ef-tertre_infiltration-ctrlfo3_traitement_dyscfonctionnement_obs-a}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#{ef-tertre_infiltration-ctrlfo3_traitement_dyscfonctionnement_obs-v}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#{ef-tertre_infiltration-ctrlfo3_traitement_terrain_gene_comment-a}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#{ef-tertre_infiltration-ctrlfo3_traitement_terrain_gene_comment-v}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#{ef-tertre_infiltration-ctrlfo3_traitement_commentaire-v}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tranchee_epandage</w:t>
            </w:r>
            <w:proofErr w:type="spellEnd"/>
            <w:r>
              <w:rPr>
                <w:rFonts w:cs="Arial"/>
                <w:sz w:val="18"/>
                <w:szCs w:val="18"/>
              </w:rPr>
              <w:t>-longueur-a}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tranchee_epandage</w:t>
            </w:r>
            <w:proofErr w:type="spellEnd"/>
            <w:r>
              <w:rPr>
                <w:rFonts w:cs="Arial"/>
                <w:sz w:val="18"/>
                <w:szCs w:val="18"/>
              </w:rPr>
              <w:t>-longueur-v}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tranchee_epandage</w:t>
            </w:r>
            <w:proofErr w:type="spellEnd"/>
            <w:r>
              <w:rPr>
                <w:rFonts w:cs="Arial"/>
                <w:sz w:val="18"/>
                <w:szCs w:val="18"/>
              </w:rPr>
              <w:t>-largeur-a}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tranchee_epandage</w:t>
            </w:r>
            <w:proofErr w:type="spellEnd"/>
            <w:r>
              <w:rPr>
                <w:rFonts w:cs="Arial"/>
                <w:sz w:val="18"/>
                <w:szCs w:val="18"/>
              </w:rPr>
              <w:t>-largeur-v}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tranchee_epandage</w:t>
            </w:r>
            <w:proofErr w:type="spellEnd"/>
            <w:r>
              <w:rPr>
                <w:rFonts w:cs="Arial"/>
                <w:sz w:val="18"/>
                <w:szCs w:val="18"/>
              </w:rPr>
              <w:t>-surface-a}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tranchee_epandage</w:t>
            </w:r>
            <w:proofErr w:type="spellEnd"/>
            <w:r>
              <w:rPr>
                <w:rFonts w:cs="Arial"/>
                <w:sz w:val="18"/>
                <w:szCs w:val="18"/>
              </w:rPr>
              <w:t>-surface-v}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tranchee_epandage</w:t>
            </w:r>
            <w:proofErr w:type="spellEnd"/>
            <w:r>
              <w:rPr>
                <w:rFonts w:cs="Arial"/>
                <w:sz w:val="18"/>
                <w:szCs w:val="18"/>
              </w:rPr>
              <w:t>-profondeur-a}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tranchee_epandage</w:t>
            </w:r>
            <w:proofErr w:type="spellEnd"/>
            <w:r>
              <w:rPr>
                <w:rFonts w:cs="Arial"/>
                <w:sz w:val="18"/>
                <w:szCs w:val="18"/>
              </w:rPr>
              <w:t>-profondeur-v}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tranchee_epandage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tranchee_epandage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tranchee_epandage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tranchee_epandage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tranchee_epandage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tranchee_epandage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tranchee_epandage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nb_tranchee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tranchee_epandage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nb_tranchee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tranchee_epandage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lineaire_total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tranchee_epandage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lineaire_total</w:t>
            </w:r>
            <w:proofErr w:type="spellEnd"/>
            <w:r>
              <w:rPr>
                <w:rFonts w:cs="Arial"/>
                <w:sz w:val="18"/>
                <w:szCs w:val="18"/>
              </w:rPr>
              <w:t>-v}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tranchee_epandage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tranchee_epandage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#{ef-tranchee_epandage-ctrlfo3_traitement_dimension_connu-a}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#{ef-tranchee_epandage-ctrlfo3_traitement_dimension_connu-v}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#{ef-tranchee_epandage-ctrlfo3_traitement_dimension_connu_commentaire-a}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#{ef-tranchee_epandage-ctrlfo3_traitement_dimension_connu_commentaire-v}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#{ef-tranchee_epandage-ctrlfo3_traitement_distance_habitation-a}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#{ef-tranchee_epandage-ctrlfo3_traitement_distance_habitation-v}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#{ef-tranchee_epandage-ctrlfo3_traitement_distance_vegetation-a}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#{ef-tranchee_epandage-ctrlfo3_traitement_distance_vegetation-v}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#{ef-tranchee_epandage-ctrlfo3_traitement_distance_limite_parcelle-a}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#{ef-tranchee_epandage-ctrlfo3_traitement_distance_limite_parcelle-v}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#{ef-tranchee_epandage-ctrlfo3_traitement_distance_captage-a}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#{ef-tranchee_epandage-ctrlfo3_traitement_distance_captage-v}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#{ef-tranchee_epandage-ctrlfo3_traitement_terrain_gene-a}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#{ef-tranchee_epandage-ctrlfo3_traitement_terrain_gene-v}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#{ef-tranchee_epandage-ctrlfo3_traitement_terrain_gene_risque_comment-a}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#{ef-tranchee_epandage-ctrlfo3_traitement_terrain_gene_risque_comment-v}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#{ef-tranchee_epandage-ctrlfo3_traitement_dyscfonctionnement_obs-a}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#{ef-tranchee_epandage-ctrlfo3_traitement_dyscfonctionnement_obs-v}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#{ef-tranchee_epandage-ctrlfo3_traitement_terrain_gene_comment-a}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#{ef-tranchee_epandage-ctrlfo3_traitement_terrain_gene_comment-v}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#{ef-tranchee_epandage-ctrlfo3_traitement_commentaire-a}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#{ef-tranchee_epandage-ctrlfo3_traitement_commentaire-v}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araignee</w:t>
            </w:r>
            <w:proofErr w:type="spellEnd"/>
            <w:r>
              <w:rPr>
                <w:rFonts w:cs="Arial"/>
                <w:sz w:val="18"/>
                <w:szCs w:val="18"/>
              </w:rPr>
              <w:t>-longueur-a}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araignee</w:t>
            </w:r>
            <w:proofErr w:type="spellEnd"/>
            <w:r>
              <w:rPr>
                <w:rFonts w:cs="Arial"/>
                <w:sz w:val="18"/>
                <w:szCs w:val="18"/>
              </w:rPr>
              <w:t>-longueur-v}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araignee</w:t>
            </w:r>
            <w:proofErr w:type="spellEnd"/>
            <w:r>
              <w:rPr>
                <w:rFonts w:cs="Arial"/>
                <w:sz w:val="18"/>
                <w:szCs w:val="18"/>
              </w:rPr>
              <w:t>-largeur-a}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araignee</w:t>
            </w:r>
            <w:proofErr w:type="spellEnd"/>
            <w:r>
              <w:rPr>
                <w:rFonts w:cs="Arial"/>
                <w:sz w:val="18"/>
                <w:szCs w:val="18"/>
              </w:rPr>
              <w:t>-largeur-v}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araignee</w:t>
            </w:r>
            <w:proofErr w:type="spellEnd"/>
            <w:r>
              <w:rPr>
                <w:rFonts w:cs="Arial"/>
                <w:sz w:val="18"/>
                <w:szCs w:val="18"/>
              </w:rPr>
              <w:t>-surface-a}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araignee</w:t>
            </w:r>
            <w:proofErr w:type="spellEnd"/>
            <w:r>
              <w:rPr>
                <w:rFonts w:cs="Arial"/>
                <w:sz w:val="18"/>
                <w:szCs w:val="18"/>
              </w:rPr>
              <w:t>-surface-v}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araignee</w:t>
            </w:r>
            <w:proofErr w:type="spellEnd"/>
            <w:r>
              <w:rPr>
                <w:rFonts w:cs="Arial"/>
                <w:sz w:val="18"/>
                <w:szCs w:val="18"/>
              </w:rPr>
              <w:t>-profondeur-a}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araignee</w:t>
            </w:r>
            <w:proofErr w:type="spellEnd"/>
            <w:r>
              <w:rPr>
                <w:rFonts w:cs="Arial"/>
                <w:sz w:val="18"/>
                <w:szCs w:val="18"/>
              </w:rPr>
              <w:t>-profondeur-v}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araignee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araignee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araignee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araignee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araignee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araignee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araignee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araignee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#{ef-araignee-ctrlfo3_traitement_dimension_connu-a}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#{ef-araignee-ctrlfo3_traitement_dimension_connu-v}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#{ef-araignee-ctrlfo3_traitement_dimension_connu_commentaire-a}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#{ef-araignee-ctrlfo3_traitement_dimension_connu_commentaire-v}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#{ef-araignee-ctrlfo3_traitement_distance_habitation-</w:t>
            </w:r>
            <w:r>
              <w:rPr>
                <w:rFonts w:cs="Arial"/>
                <w:sz w:val="18"/>
                <w:szCs w:val="18"/>
              </w:rPr>
              <w:lastRenderedPageBreak/>
              <w:t>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#{ef-araignee-ctrlfo3_traitement_distance_habitation-v}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#{ef-araignee-ctrlfo3_traitement_distance_vegetation-a}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#{ef-araignee-ctrlfo3_traitement_distance_vegetation-v}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#{ef-araignee-ctrlfo3_traitement_distance_limite_parcelle-a}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#{ef-araignee-ctrlfo3_traitement_distance_limite_parcelle-v}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#{ef-araignee-ctrlfo3_traitement_distance_captage-a}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#{ef-araignee-ctrlfo3_traitement_distance_captage-v}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#{ef-araignee-ctrlfo3_traitement_terrain_gene-a}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#{ef-araignee-ctrlfo3_traitement_terrain_gene-v}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#{ef-araignee-ctrlfo3_traitement_terrain_gene_risque_comment-a}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#{ef-araignee-ctrlfo3_traitement_terrain_gene_risque_comment-v}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#{ef-araignee-ctrlfo3_traitement_dyscfonctionnement_obs-a}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#{ef-araignee-ctrlfo3_traitement_dyscfonctionnement_obs-v}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#{ef-araignee-ctrlfo3_traitement_terrain_gene_comment-a}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#{ef-araignee-ctrlfo3_traitement_terrain_gene_comment-v}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#{ef-araignee-ctrlfo3_traitement_commentaire-v}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Filtre à coco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filtre_coco</w:t>
            </w:r>
            <w:proofErr w:type="spellEnd"/>
            <w:r>
              <w:rPr>
                <w:rFonts w:cs="Arial"/>
                <w:sz w:val="18"/>
                <w:szCs w:val="18"/>
              </w:rPr>
              <w:t>-longueur-a}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filtre_coco</w:t>
            </w:r>
            <w:proofErr w:type="spellEnd"/>
            <w:r>
              <w:rPr>
                <w:rFonts w:cs="Arial"/>
                <w:sz w:val="18"/>
                <w:szCs w:val="18"/>
              </w:rPr>
              <w:t>-longueur-v}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filtre_coco</w:t>
            </w:r>
            <w:proofErr w:type="spellEnd"/>
            <w:r>
              <w:rPr>
                <w:rFonts w:cs="Arial"/>
                <w:sz w:val="18"/>
                <w:szCs w:val="18"/>
              </w:rPr>
              <w:t>-largeur-a}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filtre_coco</w:t>
            </w:r>
            <w:proofErr w:type="spellEnd"/>
            <w:r>
              <w:rPr>
                <w:rFonts w:cs="Arial"/>
                <w:sz w:val="18"/>
                <w:szCs w:val="18"/>
              </w:rPr>
              <w:t>-largeur-v}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filtre_coco</w:t>
            </w:r>
            <w:proofErr w:type="spellEnd"/>
            <w:r>
              <w:rPr>
                <w:rFonts w:cs="Arial"/>
                <w:sz w:val="18"/>
                <w:szCs w:val="18"/>
              </w:rPr>
              <w:t>-surface-a}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filtre_coco</w:t>
            </w:r>
            <w:proofErr w:type="spellEnd"/>
            <w:r>
              <w:rPr>
                <w:rFonts w:cs="Arial"/>
                <w:sz w:val="18"/>
                <w:szCs w:val="18"/>
              </w:rPr>
              <w:t>-surface-v}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filtre_coco</w:t>
            </w:r>
            <w:proofErr w:type="spellEnd"/>
            <w:r>
              <w:rPr>
                <w:rFonts w:cs="Arial"/>
                <w:sz w:val="18"/>
                <w:szCs w:val="18"/>
              </w:rPr>
              <w:t>-profondeur-a}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filtre_coco</w:t>
            </w:r>
            <w:proofErr w:type="spellEnd"/>
            <w:r>
              <w:rPr>
                <w:rFonts w:cs="Arial"/>
                <w:sz w:val="18"/>
                <w:szCs w:val="18"/>
              </w:rPr>
              <w:t>-profondeur-v}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filtre_coco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filtre_coco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filtre_coco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filtre_coco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filtre_coco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filtre_coco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filtre_coco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filtre_coco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#{ef-filtre_coco-ctrlfo3_traitement_dimension_connu-a}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#{ef-filtre_coco-ctrlfo3_traitement_dimension_connu-v}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#{ef-filtre_coco-ctrlfo3_traitement_dimension_connu_commentaire-a}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#{ef-filtre_coco-ctrlfo3_traitement_dimension_connu_commentaire-v}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#{ef-filtre_coco-ctrlfo3_traitement_distance_habitation-a}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#{ef-filtre_coco-ctrlfo3_traitement_distance_habitation-v}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#{ef-filtre_coco-ctrlfo3_traitement_distance_vegetation-a}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#{ef-filtre_coco-ctrlfo3_traitement_distance_vegetation-v}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#{ef-filtre_coco-ctrlfo3_traitement_distance_limite_parcelle-a}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#{ef-filtre_coco-ctrlfo3_traitement_distance_limite_parcelle-v}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#{ef-filtre_coco-ctrlfo3_traitement_distance_captage-a}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#{ef-filtre_coco-ctrlfo3_traitement_distance_captage-v}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#{ef-filtre_coco-ctrlfo3_traitement_terrain_gene-a}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#{ef-filtre_coco-ctrlfo3_traitement_terrain_gene-v}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#{ef-filtre_coco-ctrlfo3_traitement_terrain_gene_risque_comment-a}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#{ef-filtre_coco-ctrlfo3_traitement_terrain_gene_risque_comment-v}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#{ef-filtre_coco-ctrlfo3_traitement_dyscfonctionnement_obs-a}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#{ef-filtre_coco-ctrlfo3_traitement_dyscfonctionnement_obs-v}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#{ef-filtre_coco-ctrlfo3_traitement_terrain_gene_comment-a}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#{ef-filtre_coco-ctrlfo3_traitement_terrain_gene_comment-v}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#{ef-filtre_coco-ctrlfo3_traitement_commentaire-v}</w:t>
            </w:r>
          </w:p>
        </w:tc>
      </w:tr>
    </w:tbl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Plateau absorbant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plateau_absorbant</w:t>
            </w:r>
            <w:proofErr w:type="spellEnd"/>
            <w:r>
              <w:rPr>
                <w:rFonts w:cs="Arial"/>
                <w:sz w:val="18"/>
                <w:szCs w:val="18"/>
              </w:rPr>
              <w:t>-longueur-a}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plateau_absorbant</w:t>
            </w:r>
            <w:proofErr w:type="spellEnd"/>
            <w:r>
              <w:rPr>
                <w:rFonts w:cs="Arial"/>
                <w:sz w:val="18"/>
                <w:szCs w:val="18"/>
              </w:rPr>
              <w:t>-longueur-v}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plateau_absorbant</w:t>
            </w:r>
            <w:proofErr w:type="spellEnd"/>
            <w:r>
              <w:rPr>
                <w:rFonts w:cs="Arial"/>
                <w:sz w:val="18"/>
                <w:szCs w:val="18"/>
              </w:rPr>
              <w:t>-largeur-a}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plateau_absorbant</w:t>
            </w:r>
            <w:proofErr w:type="spellEnd"/>
            <w:r>
              <w:rPr>
                <w:rFonts w:cs="Arial"/>
                <w:sz w:val="18"/>
                <w:szCs w:val="18"/>
              </w:rPr>
              <w:t>-largeur-v}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plateau_absorbant</w:t>
            </w:r>
            <w:proofErr w:type="spellEnd"/>
            <w:r>
              <w:rPr>
                <w:rFonts w:cs="Arial"/>
                <w:sz w:val="18"/>
                <w:szCs w:val="18"/>
              </w:rPr>
              <w:t>-surface-a}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plateau_absorbant</w:t>
            </w:r>
            <w:proofErr w:type="spellEnd"/>
            <w:r>
              <w:rPr>
                <w:rFonts w:cs="Arial"/>
                <w:sz w:val="18"/>
                <w:szCs w:val="18"/>
              </w:rPr>
              <w:t>-surface-v}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plateau_absorbant</w:t>
            </w:r>
            <w:proofErr w:type="spellEnd"/>
            <w:r>
              <w:rPr>
                <w:rFonts w:cs="Arial"/>
                <w:sz w:val="18"/>
                <w:szCs w:val="18"/>
              </w:rPr>
              <w:t>-profondeur-a}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plateau_absorbant</w:t>
            </w:r>
            <w:proofErr w:type="spellEnd"/>
            <w:r>
              <w:rPr>
                <w:rFonts w:cs="Arial"/>
                <w:sz w:val="18"/>
                <w:szCs w:val="18"/>
              </w:rPr>
              <w:t>-profondeur-v}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plateau_absorbant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plateau_absorbant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plateau_absorbant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plateau_absorbant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plateau_absorbant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plateau_absorbant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plateau_absorbant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plateau_absorbant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#{ef-plateau_absorbant-ctrlfo3_traitement_dimension_connu-a}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#{ef-plateau_absorbant-ctrlfo3_traitement_dimension_connu-v}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#{ef-plateau_absorbant-ctrlfo3_traitement_dimension_connu_commentaire-a}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#{ef-plateau_absorbant-ctrlfo3_traitement_dimension_connu_commentaire-v}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#{ef-plateau_absorbant-ctrlfo3_traitement_distance_habitation-a}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#{ef-plateau_absorbant-ctrlfo3_traitement_distance_habitation-v}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#{ef-plateau_absorbant-ctrlfo3_traitement_distance_vegetation-a}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#{ef-plateau_absorbant-ctrlfo3_traitement_distance_vegetation-v}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#{ef-plateau_absorbant-ctrlfo3_traitement_distance_limite_parcelle-a}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#{ef-plateau_absorbant-ctrlfo3_traitement_distance_limite_parcelle-v}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#{ef-plateau_absorbant-ctrlfo3_traitement_distance_captage-a}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#{ef-plateau_absorbant-ctrlfo3_traitement_distance_captage-v}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#{ef-plateau_absorbant-ctrlfo3_traitement_terrain_gene-a}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#{ef-plateau_absorbant-ctrlfo3_traitement_terrain_gene-v}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#{ef-plateau_absorbant-ctrlfo3_traitement_terrain_gene_risque_comment-a}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#{ef-plateau_absorbant-ctrlfo3_traitement_terrain_gene_risque_comment-v}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#{ef-plateau_absorbant-ctrlfo3_traitement_dyscfonctionnement_obs-a}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#{ef-plateau_absorbant-ctrlfo3_traitement_dyscfonctionnement_obs-v}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#{ef-plateau_absorbant-ctrlfo3_traitement_terrain_gene_comment-a}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#{ef-plateau_absorbant-ctrlfo3_traitement_terrain_gene_comment-v}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#{ef-plateau_absorbant-ctrlfo3_traitement_commentaire-v}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Filtre bactérien percolateur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filtre_bacterien_percolateur</w:t>
            </w:r>
            <w:proofErr w:type="spellEnd"/>
            <w:r>
              <w:rPr>
                <w:rFonts w:cs="Arial"/>
                <w:sz w:val="18"/>
                <w:szCs w:val="18"/>
              </w:rPr>
              <w:t>-longueur-a}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filtre_bacterien_percolateur</w:t>
            </w:r>
            <w:proofErr w:type="spellEnd"/>
            <w:r>
              <w:rPr>
                <w:rFonts w:cs="Arial"/>
                <w:sz w:val="18"/>
                <w:szCs w:val="18"/>
              </w:rPr>
              <w:t>-longueur-v}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filtre_bacterien_percolateur</w:t>
            </w:r>
            <w:proofErr w:type="spellEnd"/>
            <w:r>
              <w:rPr>
                <w:rFonts w:cs="Arial"/>
                <w:sz w:val="18"/>
                <w:szCs w:val="18"/>
              </w:rPr>
              <w:t>-largeur-a}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filtre_bacterien_percolateur</w:t>
            </w:r>
            <w:proofErr w:type="spellEnd"/>
            <w:r>
              <w:rPr>
                <w:rFonts w:cs="Arial"/>
                <w:sz w:val="18"/>
                <w:szCs w:val="18"/>
              </w:rPr>
              <w:t>-largeur-v}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filtre_bacterien_percolateur</w:t>
            </w:r>
            <w:proofErr w:type="spellEnd"/>
            <w:r>
              <w:rPr>
                <w:rFonts w:cs="Arial"/>
                <w:sz w:val="18"/>
                <w:szCs w:val="18"/>
              </w:rPr>
              <w:t>-surface-a}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filtre_bacterien_percolateur</w:t>
            </w:r>
            <w:proofErr w:type="spellEnd"/>
            <w:r>
              <w:rPr>
                <w:rFonts w:cs="Arial"/>
                <w:sz w:val="18"/>
                <w:szCs w:val="18"/>
              </w:rPr>
              <w:t>-surface-v}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filtre_bacterien_percolateur</w:t>
            </w:r>
            <w:proofErr w:type="spellEnd"/>
            <w:r>
              <w:rPr>
                <w:rFonts w:cs="Arial"/>
                <w:sz w:val="18"/>
                <w:szCs w:val="18"/>
              </w:rPr>
              <w:t>-profondeur-a}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filtre_bacterien_percolateur</w:t>
            </w:r>
            <w:proofErr w:type="spellEnd"/>
            <w:r>
              <w:rPr>
                <w:rFonts w:cs="Arial"/>
                <w:sz w:val="18"/>
                <w:szCs w:val="18"/>
              </w:rPr>
              <w:t>-profondeur-v}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filtre_bacterien_percolateur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filtre_bacterien_percolateur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filtre_bacterien_percolateur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filtre_bacterien_percolateur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filtre_bacterien_percolateur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filtre_bacterien_percolateur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filtre_bacterien_percolateur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filtre_bacterien_percolateur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#{ef-filtre_bacterien_percolateur-ctrlfo3_traitement_dimension_connu-a}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#{ef-filtre_bacterien_percolateur-ctrlfo3_traitement_dimension_connu-v}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#{ef-filtre_bacterien_percolateur-ctrlfo3_traitement_dimension_connu_commentaire-a}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#{ef-filtre_bacterien_percolateur-ctrlfo3_traitement_dimension_connu_commentaire-v}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#{ef-filtre_bacterien_percolateur-ctrlfo3_traitement_distance_habitation-a}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#{ef-filtre_bacterien_percolateur-ctrlfo3_traitement_distance_habitation-v}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#{ef-filtre_bacterien_percolateur-ctrlfo3_traitement_distance_vegetation-a}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#{ef-filtre_bacterien_percolateur-ctrlfo3_traitement_distance_vegetation-v}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#{ef-filtre_bacterien_percolateur-ctrlfo3_traitement_distance_limite_parcelle-a}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#{ef-filtre_bacterien_percolateur-ctrlfo3_traitement_distance_limite_parcelle-v}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#{ef-filtre_bacterien_percolateur-ctrlfo3_traitement_distance_captage-a}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#{ef-filtre_bacterien_percolateur-ctrlfo3_traitement_distance_captage-v}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#{ef-filtre_bacterien_percolateur-ctrlfo3_traitement_terrain_gene-a}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#{ef-filtre_bacterien_percolateur-ctrlfo3_traitement_terrain_gene-v}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#{ef-filtre_bacterien_percolateur-ctrlfo3_traitement_terrain_gene_risque_comment-a}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#{ef-filtre_bacterien_percolateur-ctrlfo3_traitement_terrain_gene_risque_comment-v}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#{ef-filtre_bacterien_percolateur-ctrlfo3_traitement_dyscfonctionnement_obs-a}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#{ef-filtre_bacterien_percolateur-ctrlfo3_traitement_dyscfonctionnement_obs-v}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#{ef-filtre_bacterien_percolateur-ctrlfo3_traitement_terrain_gene_comment-a}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#{ef-filtre_bacterien_percolateur-ctrlfo3_traitement_terrain_gene_comment-v}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#{ef-filtre_bacterien_percolateur-ctrlfo3_traitement_commentaire-v}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Lit filtrant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lit_filtrant</w:t>
            </w:r>
            <w:proofErr w:type="spellEnd"/>
            <w:r>
              <w:rPr>
                <w:rFonts w:cs="Arial"/>
                <w:sz w:val="18"/>
                <w:szCs w:val="18"/>
              </w:rPr>
              <w:t>-longueur-a}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lit_filtrant</w:t>
            </w:r>
            <w:proofErr w:type="spellEnd"/>
            <w:r>
              <w:rPr>
                <w:rFonts w:cs="Arial"/>
                <w:sz w:val="18"/>
                <w:szCs w:val="18"/>
              </w:rPr>
              <w:t>-longueur-v}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lit_filtrant</w:t>
            </w:r>
            <w:proofErr w:type="spellEnd"/>
            <w:r>
              <w:rPr>
                <w:rFonts w:cs="Arial"/>
                <w:sz w:val="18"/>
                <w:szCs w:val="18"/>
              </w:rPr>
              <w:t>-largeur-a}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lit_filtrant</w:t>
            </w:r>
            <w:proofErr w:type="spellEnd"/>
            <w:r>
              <w:rPr>
                <w:rFonts w:cs="Arial"/>
                <w:sz w:val="18"/>
                <w:szCs w:val="18"/>
              </w:rPr>
              <w:t>-largeur-v}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lit_filtrant</w:t>
            </w:r>
            <w:proofErr w:type="spellEnd"/>
            <w:r>
              <w:rPr>
                <w:rFonts w:cs="Arial"/>
                <w:sz w:val="18"/>
                <w:szCs w:val="18"/>
              </w:rPr>
              <w:t>-surface-a}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lit_filtrant</w:t>
            </w:r>
            <w:proofErr w:type="spellEnd"/>
            <w:r>
              <w:rPr>
                <w:rFonts w:cs="Arial"/>
                <w:sz w:val="18"/>
                <w:szCs w:val="18"/>
              </w:rPr>
              <w:t>-surface-v}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lit_filtrant</w:t>
            </w:r>
            <w:proofErr w:type="spellEnd"/>
            <w:r>
              <w:rPr>
                <w:rFonts w:cs="Arial"/>
                <w:sz w:val="18"/>
                <w:szCs w:val="18"/>
              </w:rPr>
              <w:t>-profondeur-a}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lit_filtrant</w:t>
            </w:r>
            <w:proofErr w:type="spellEnd"/>
            <w:r>
              <w:rPr>
                <w:rFonts w:cs="Arial"/>
                <w:sz w:val="18"/>
                <w:szCs w:val="18"/>
              </w:rPr>
              <w:t>-profondeur-v}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lit_filtrant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lit_filtrant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lit_filtrant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lit_filtrant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lit_filtrant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lit_filtrant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lit_filtrant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lit_filtrant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#{ef-lit_filtrant-ctrlfo3_traitement_dimension_connu-a}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#{ef-lit_filtrant-ctrlfo3_traitement_dimension_connu-v}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#{ef-lit_filtrant-ctrlfo3_traitement_dimension_connu_commentaire-a}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#{ef-lit_filtrant-ctrlfo3_traitement_dimension_connu_commentaire-v}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#{ef-lit_filtrant-ctrlfo3_traitement_distance_habitation-a}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#{ef-lit_filtrant-ctrlfo3_traitement_distance_habitation-v}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#{ef-lit_filtrant-ctrlfo3_traitement_distance_vegetation-a}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#{ef-lit_filtrant-ctrlfo3_traitement_distance_vegetation-v}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#{ef-lit_filtrant-ctrlfo3_traitement_distance_limite_parcelle-a}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#{ef-lit_filtrant-ctrlfo3_traitement_distance_limite_parcelle-v}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#{ef-lit_filtrant-ctrlfo3_traitement_distance_captage-a}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#{ef-lit_filtrant-ctrlfo3_traitement_distance_captage-v}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#{ef-lit_filtrant-ctrlfo3_traitement_terrain_gene-a}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#{ef-lit_filtrant-ctrlfo3_traitement_terrain_gene-v}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#{ef-lit_filtrant-ctrlfo3_traitement_terrain_gene_risque_comment-a}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#{ef-lit_filtrant-ctrlfo3_traitement_terrain_gene_risque_comment-v}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#{ef-lit_filtrant-ctrlfo3_traitement_dyscfonctionnement_obs-a}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#{ef-lit_filtrant-ctrlfo3_traitement_dyscfonctionnement_obs-v}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#{ef-lit_filtrant-ctrlfo3_traitement_terrain_gene_comment-a}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#{ef-lit_filtrant-ctrlfo3_traitement_terrain_gene_comment-v}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#{ef-lit_filtrant-ctrlfo3_traitement_commentaire-v}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drainante(s)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tranchee_drainante</w:t>
            </w:r>
            <w:proofErr w:type="spellEnd"/>
            <w:r>
              <w:rPr>
                <w:rFonts w:cs="Arial"/>
                <w:sz w:val="18"/>
                <w:szCs w:val="18"/>
              </w:rPr>
              <w:t>-nombre-a}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tranchee_drainante</w:t>
            </w:r>
            <w:proofErr w:type="spellEnd"/>
            <w:r>
              <w:rPr>
                <w:rFonts w:cs="Arial"/>
                <w:sz w:val="18"/>
                <w:szCs w:val="18"/>
              </w:rPr>
              <w:t>-nombre-v}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tranchee_drainante</w:t>
            </w:r>
            <w:proofErr w:type="spellEnd"/>
            <w:r>
              <w:rPr>
                <w:rFonts w:cs="Arial"/>
                <w:sz w:val="18"/>
                <w:szCs w:val="18"/>
              </w:rPr>
              <w:t>-largeur-a}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tranchee_drainante</w:t>
            </w:r>
            <w:proofErr w:type="spellEnd"/>
            <w:r>
              <w:rPr>
                <w:rFonts w:cs="Arial"/>
                <w:sz w:val="18"/>
                <w:szCs w:val="18"/>
              </w:rPr>
              <w:t>-largeur-v}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tranchee_drainante</w:t>
            </w:r>
            <w:proofErr w:type="spellEnd"/>
            <w:r>
              <w:rPr>
                <w:rFonts w:cs="Arial"/>
                <w:sz w:val="18"/>
                <w:szCs w:val="18"/>
              </w:rPr>
              <w:t>-surface-a}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tranchee_drainante</w:t>
            </w:r>
            <w:proofErr w:type="spellEnd"/>
            <w:r>
              <w:rPr>
                <w:rFonts w:cs="Arial"/>
                <w:sz w:val="18"/>
                <w:szCs w:val="18"/>
              </w:rPr>
              <w:t>-surface-v}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tranchee_drainante</w:t>
            </w:r>
            <w:proofErr w:type="spellEnd"/>
            <w:r>
              <w:rPr>
                <w:rFonts w:cs="Arial"/>
                <w:sz w:val="18"/>
                <w:szCs w:val="18"/>
              </w:rPr>
              <w:t>-longueur-a}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tranchee_drainante</w:t>
            </w:r>
            <w:proofErr w:type="spellEnd"/>
            <w:r>
              <w:rPr>
                <w:rFonts w:cs="Arial"/>
                <w:sz w:val="18"/>
                <w:szCs w:val="18"/>
              </w:rPr>
              <w:t>-longueur-v}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tranchee_drainante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distance_inter_tranchee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tranchee_drainante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distance_inter_tranchee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tranchee_drainante</w:t>
            </w:r>
            <w:proofErr w:type="spellEnd"/>
            <w:r>
              <w:rPr>
                <w:rFonts w:cs="Arial"/>
                <w:sz w:val="18"/>
                <w:szCs w:val="18"/>
              </w:rPr>
              <w:t>-profondeur-a}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tranchee_drainante</w:t>
            </w:r>
            <w:proofErr w:type="spellEnd"/>
            <w:r>
              <w:rPr>
                <w:rFonts w:cs="Arial"/>
                <w:sz w:val="18"/>
                <w:szCs w:val="18"/>
              </w:rPr>
              <w:t>-profondeur-v}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tranchee_drainante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tranchee_drainante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#{ef-tranchee_drainante-ctrlfo3_traitement_dimension_connu-a}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#{ef-tranchee_drainante-ctrlfo3_traitement_dimension_connu-v}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#{ef-tranchee_drainante-ctrlfo3_traitement_dimension_connu_commentaire-a}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#{ef-tranchee_drainante-ctrlfo3_traitement_dimension_connu_commentaire-v}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#{ef-tranchee_drainante-ctrlfo3_traitement_distance_habitation-a}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#{ef-tranchee_drainante-ctrlfo3_traitement_distance_habitation-v}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#{ef-tranchee_drainante-ctrlfo3_traitement_distance_vegetation-a}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#{ef-tranchee_drainante-ctrlfo3_traitement_distance_vegetation-v}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#{ef-tranchee_drainante-ctrlfo3_traitement_distance_limite_parcelle-a}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#{ef-tranchee_drainante-ctrlfo3_traitement_distance_limite_parcelle-v}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#{ef-tranchee_drainante-ctrlfo3_traitement_distance_captage-a}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#{ef-tranchee_drainante-ctrlfo3_traitement_distance_captage-v}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#{ef-tranchee_drainante-ctrlfo3_traitement_terrain_gene-a}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#{ef-tranchee_drainante-ctrlfo3_traitement_terrain_gene-v}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#{ef-tranchee_drainante-ctrlfo3_traitement_terrain_gene_risque_comment-a}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#{ef-tranchee_drainante-ctrlfo3_traitement_terrain_gene_risque_comment-v}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#{ef-tranchee_drainante-ctrlfo3_traitement_dyscfonctionnement_obs-a}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#{ef-tranchee_drainante-ctrlfo3_traitement_dyscfonctionnement_obs-v}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#{ef-tranchee_drainante-ctrlfo3_traitement_terrain_gene_comment-a}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#{ef-tranchee_drainante-ctrlfo3_traitement_terrain_gene_comment-v}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#{ef-tranchee_drainante-ctrlfo3_traitement_commentaire-v}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d’infiltration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-nombre-a}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-nombre-v}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-largeur-a}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-largeur-v}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-surface-a}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-surface-v}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-longueur-a}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-longueur-v}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distance_inter_tranchee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distance_inter_tranchee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-profondeur-a}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-profondeur-v}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tranchee_infiltration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#{ef-tranchee_infiltration-ctrlfo3_traitement_dimension_connu-a}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#{ef-tranchee_infiltration-ctrlfo3_traitement_dimension_connu-v}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#{ef-tranchee_infiltration-ctrlfo3_traitement_dimension_connu_commentaire-a}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#{ef-tranchee_infiltration-ctrlfo3_traitement_dimension_connu_commentaire-v}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#{ef-tranchee_infiltration-ctrlfo3_traitement_distance_habitation-a}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#{ef-tranchee_infiltration-ctrlfo3_traitement_distance_habitation-v}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#{ef-tranchee_infiltration-ctrlfo3_traitement_distance_vegetation-a}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#{ef-tranchee_infiltration-ctrlfo3_traitement_distance_vegetation-v}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#{ef-tranchee_infiltration-ctrlfo3_traitement_distance_limite_parcelle-a}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#{ef-tranchee_infiltration-ctrlfo3_traitement_distance_limite_parcelle-v}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#{ef-tranchee_infiltration-ctrlfo3_traitement_distance_captage-a}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#{ef-tranchee_infiltration-ctrlfo3_traitement_distance_captage-v}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#{ef-tranchee_infiltration-ctrlfo3_traitement_terrain_gene-a}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#{ef-tranchee_infiltration-ctrlfo3_traitement_terrain_gene-v}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#{ef-tranchee_infiltration-ctrlfo3_traitement_terrain_gene_risque_comment-a}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#{ef-tranchee_infiltration-ctrlfo3_traitement_terrain_gene_risque_comment-v}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#{ef-tranchee_infiltration-ctrlfo3_traitement_commentaire-v}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Bassin d’aération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bassin_aeration</w:t>
            </w:r>
            <w:proofErr w:type="spellEnd"/>
            <w:r>
              <w:rPr>
                <w:rFonts w:cs="Arial"/>
                <w:sz w:val="18"/>
                <w:szCs w:val="18"/>
              </w:rPr>
              <w:t>-longueur-a}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bassin_aeration</w:t>
            </w:r>
            <w:proofErr w:type="spellEnd"/>
            <w:r>
              <w:rPr>
                <w:rFonts w:cs="Arial"/>
                <w:sz w:val="18"/>
                <w:szCs w:val="18"/>
              </w:rPr>
              <w:t>-longueur-v}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bassin_aeration</w:t>
            </w:r>
            <w:proofErr w:type="spellEnd"/>
            <w:r>
              <w:rPr>
                <w:rFonts w:cs="Arial"/>
                <w:sz w:val="18"/>
                <w:szCs w:val="18"/>
              </w:rPr>
              <w:t>-largeur-a}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bassin_aeration</w:t>
            </w:r>
            <w:proofErr w:type="spellEnd"/>
            <w:r>
              <w:rPr>
                <w:rFonts w:cs="Arial"/>
                <w:sz w:val="18"/>
                <w:szCs w:val="18"/>
              </w:rPr>
              <w:t>-largeur-v}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bassin_aeration</w:t>
            </w:r>
            <w:proofErr w:type="spellEnd"/>
            <w:r>
              <w:rPr>
                <w:rFonts w:cs="Arial"/>
                <w:sz w:val="18"/>
                <w:szCs w:val="18"/>
              </w:rPr>
              <w:t>-surface-a}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bassin_aeration</w:t>
            </w:r>
            <w:proofErr w:type="spellEnd"/>
            <w:r>
              <w:rPr>
                <w:rFonts w:cs="Arial"/>
                <w:sz w:val="18"/>
                <w:szCs w:val="18"/>
              </w:rPr>
              <w:t>-surface-v}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bassin_aeration</w:t>
            </w:r>
            <w:proofErr w:type="spellEnd"/>
            <w:r>
              <w:rPr>
                <w:rFonts w:cs="Arial"/>
                <w:sz w:val="18"/>
                <w:szCs w:val="18"/>
              </w:rPr>
              <w:t>-profondeur-a}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bassin_aeration</w:t>
            </w:r>
            <w:proofErr w:type="spellEnd"/>
            <w:r>
              <w:rPr>
                <w:rFonts w:cs="Arial"/>
                <w:sz w:val="18"/>
                <w:szCs w:val="18"/>
              </w:rPr>
              <w:t>-profondeur-v}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bassin_aeration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bassin_aeration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bassin_aeration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bassin_aeration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bassin_aeration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bassin_aeration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bassin_aeration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bassin_aeration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#{ef-bassin_aeration-ctrlfo3_traitement_dimension_connu-a}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#{ef-bassin_aeration-ctrlfo3_traitement_dimension_connu-v}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#{ef-bassin_aeration-ctrlfo3_traitement_dimension_connu_commentaire-a}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#{ef-bassin_aeration-ctrlfo3_traitement_dimension_connu_commentaire-v}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#{ef-bassin_aeration-ctrlfo3_traitement_distance_habitation-a}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#{ef-bassin_aeration-ctrlfo3_traitement_distance_habitation-v}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#{ef-bassin_aeration-ctrlfo3_traitement_distance_vegetation-a}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#{ef-bassin_aeration-ctrlfo3_traitement_distance_vegetation-v}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#{ef-bassin_aeration-ctrlfo3_traitement_distance_limite_parcelle-a}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#{ef-bassin_aeration-ctrlfo3_traitement_distance_limite_parcelle-v}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#{ef-bassin_aeration-ctrlfo3_traitement_distance_captage-a}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#{ef-bassin_aeration-ctrlfo3_traitement_distance_captage-v}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#{ef-bassin_aeration-ctrlfo3_traitement_terrain_gene-a}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#{ef-bassin_aeration-ctrlfo3_traitement_terrain_gene-v}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#{ef-bassin_aeration-ctrlfo3_traitement_terrain_gene_risque_comment-a}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#{ef-bassin_aeration-ctrlfo3_traitement_terrain_gene_risque_comment-v}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#{ef-bassin_aeration-ctrlfo3_traitement_dyscfonctionnement_obs-a}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#{ef-bassin_aeration-ctrlfo3_traitement_dyscfonctionnement_obs-v}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#{ef-bassin_aeration-ctrlfo3_traitement_terrain_gene_comment-a}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#{ef-bassin_aeration-ctrlfo3_traitement_terrain_gene_comment-v}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#{ef-bassin_aeration-ctrlfo3_traitement_commentaire-v}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#{ef-bassin_aeration-ctrlfo3_traitement_commentaire-v}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traitement : </w:t>
      </w:r>
      <w:proofErr w:type="spellStart"/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Septodiffuseur</w:t>
      </w:r>
      <w:proofErr w:type="spellEnd"/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septodiffuseur</w:t>
            </w:r>
            <w:proofErr w:type="spellEnd"/>
            <w:r>
              <w:rPr>
                <w:rFonts w:cs="Arial"/>
                <w:sz w:val="18"/>
                <w:szCs w:val="18"/>
              </w:rPr>
              <w:t>-longueur-a}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septodiffuseur</w:t>
            </w:r>
            <w:proofErr w:type="spellEnd"/>
            <w:r>
              <w:rPr>
                <w:rFonts w:cs="Arial"/>
                <w:sz w:val="18"/>
                <w:szCs w:val="18"/>
              </w:rPr>
              <w:t>-longueur-v}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septodiffuseur</w:t>
            </w:r>
            <w:proofErr w:type="spellEnd"/>
            <w:r>
              <w:rPr>
                <w:rFonts w:cs="Arial"/>
                <w:sz w:val="18"/>
                <w:szCs w:val="18"/>
              </w:rPr>
              <w:t>-largeur-a}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septodiffuseur</w:t>
            </w:r>
            <w:proofErr w:type="spellEnd"/>
            <w:r>
              <w:rPr>
                <w:rFonts w:cs="Arial"/>
                <w:sz w:val="18"/>
                <w:szCs w:val="18"/>
              </w:rPr>
              <w:t>-largeur-v}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septodiffuseur</w:t>
            </w:r>
            <w:proofErr w:type="spellEnd"/>
            <w:r>
              <w:rPr>
                <w:rFonts w:cs="Arial"/>
                <w:sz w:val="18"/>
                <w:szCs w:val="18"/>
              </w:rPr>
              <w:t>-surface-a}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septodiffuseur</w:t>
            </w:r>
            <w:proofErr w:type="spellEnd"/>
            <w:r>
              <w:rPr>
                <w:rFonts w:cs="Arial"/>
                <w:sz w:val="18"/>
                <w:szCs w:val="18"/>
              </w:rPr>
              <w:t>-surface-v}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septodiffuseur</w:t>
            </w:r>
            <w:proofErr w:type="spellEnd"/>
            <w:r>
              <w:rPr>
                <w:rFonts w:cs="Arial"/>
                <w:sz w:val="18"/>
                <w:szCs w:val="18"/>
              </w:rPr>
              <w:t>-profondeur-a}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septodiffuseur</w:t>
            </w:r>
            <w:proofErr w:type="spellEnd"/>
            <w:r>
              <w:rPr>
                <w:rFonts w:cs="Arial"/>
                <w:sz w:val="18"/>
                <w:szCs w:val="18"/>
              </w:rPr>
              <w:t>-profondeur-v}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septodiffuseur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septodiffuseur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septodiffuseur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septodiffuseur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septodiffuseur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septodiffuseur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septodiffuseur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septodiffuseur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#{ef-septodiffuseur-ctrlfo3_traitement_dimension_connu-a}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#{ef-septodiffuseur-ctrlfo3_traitement_dimension_connu-v}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#{ef-septodiffuseur-ctrlfo3_traitement_dimension_connu_commentaire-a}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#{ef-septodiffuseur-ctrlfo3_traitement_dimension_connu_commentaire-v}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#{ef-septodiffuseur-ctrlfo3_traitement_distance_habitation-a}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#{ef-septodiffuseur-ctrlfo3_traitement_distance_habitation-v}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#{ef-septodiffuseur-ctrlfo3_traitement_distance_vegetation-a}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#{ef-septodiffuseur-ctrlfo3_traitement_distance_vegetation-v}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#{ef-septodiffuseur-ctrlfo3_traitement_distance_limite_parcelle-a}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#{ef-septodiffuseur-ctrlfo3_traitement_distance_limite_parcelle-v}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#{ef-septodiffuseur-ctrlfo3_traitement_distance_captage-a}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#{ef-septodiffuseur-ctrlfo3_traitement_distance_captage-v}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#{ef-septodiffuseur-ctrlfo3_traitement_terrain_gene-a}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#{ef-septodiffuseur-ctrlfo3_traitement_terrain_gene-v}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#{ef-septodiffuseur-ctrlfo3_traitement_terrain_gene_risque_comment-a}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#{ef-septodiffuseur-ctrlfo3_traitement_terrain_gene_risque_comment-v}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#{ef-septodiffuseur-ctrlfo3_traitement_dyscfonctionnement_obs-a}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#{ef-septodiffuseur-ctrlfo3_traitement_dyscfonctionnement_obs-v}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#{ef-septodiffuseur-ctrlfo3_traitement_terrain_gene_comment-a}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#{ef-septodiffuseur-ctrlfo3_traitement_terrain_gene_comment-v}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#{ef-septodiffuseur-ctrlfo3_traitement_commentaire-v}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#{ef-septodiffuseur-ctrlfo3_traitement_commentaire-v}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La microstation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  <w:lang w:val="en-US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  <w:lang w:val="en-US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  <w:lang w:val="en-US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  <w:lang w:val="en-US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  <w:lang w:val="en-US"/>
              </w:rPr>
              <w:t>station_agree</w:t>
            </w:r>
            <w:proofErr w:type="spellEnd"/>
            <w:r>
              <w:rPr>
                <w:rFonts w:cs="Arial"/>
                <w:sz w:val="18"/>
                <w:szCs w:val="18"/>
                <w:lang w:val="en-US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station_agree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numero_agrement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numero_agrement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denomination_commerciale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denomination_commerciale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capacite_maximale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capacite_maximale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-v} </w:t>
            </w:r>
            <w:proofErr w:type="spellStart"/>
            <w:r>
              <w:rPr>
                <w:rFonts w:cs="Arial"/>
                <w:sz w:val="18"/>
                <w:szCs w:val="18"/>
              </w:rPr>
              <w:t>eH</w:t>
            </w:r>
            <w:proofErr w:type="spellEnd"/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-recirculation-a}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-recirculation-v}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micro_station_marque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micro_station_marque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contrat_maintenance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contrat_maintenance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contrat_maintenance_societe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contrat_maintenance_societe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taux_boues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taux_boues</w:t>
            </w:r>
            <w:proofErr w:type="spellEnd"/>
            <w:r>
              <w:rPr>
                <w:rFonts w:cs="Arial"/>
                <w:sz w:val="18"/>
                <w:szCs w:val="18"/>
              </w:rPr>
              <w:t>-v} %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micro_station_type_process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micro_station_type_process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-ventilation-a}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-ventilation-v}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fonctionnement_intermittence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fonctionnement_intermittence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micro_station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#{ef-micro_station-ctrlfo3_microstation_ecoulement-a}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#{ef-micro_station-ctrlfo3_microstation_ecoulement-v}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#{ef-micro_station-ctrlfo3_microstation_date_controle-a}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#{ef-micro_station-ctrlfo3_microstation_date_controle-v}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#{ef-micro_station-ctrlfo3_microstation_conclusion_controle-v}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#{ef-micro_station-ctrlfo3_microstation_conclusion_controle-v}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#{ef-micro_station-ctrlfo3_microstation_pompe-a}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#{ef-micro_station-ctrlfo3_microstation_pompe-v}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#{ef-micro_station-ctrlfo3_microstation_raccordement_electrique-a}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#{ef-micro_station-ctrlfo3_microstation_raccordement_electrique-v}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#{ef-micro_station-ctrlfo3_microstation_filiere_fonctionnement-a}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#{ef-micro_station-ctrlfo3_microstation_filiere_fonctionnement-v}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#{ef-micro_station-ctrlfo3_microstation_filiere_alarme-a}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#{ef-micro_station-ctrlfo3_microstation_filiere_alarme-v}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#{ef-micro_station-ctrlfo3_microstation_filiere_fermeture-a}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#{ef-micro_station-ctrlfo3_microstation_filiere_fermeture-v}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#{ef-micro_station-ctrlfo3_microstation_filiere_fermeture_commentaire-a}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#{ef-micro_station-ctrlfo3_microstation_filiere_fermeture_commentaire-v}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</w:t>
            </w:r>
            <w:r>
              <w:rPr>
                <w:rFonts w:cs="Arial"/>
                <w:sz w:val="18"/>
                <w:szCs w:val="18"/>
              </w:rPr>
              <w:lastRenderedPageBreak/>
              <w:t>ctrlfo3_microstation_filiere_taux_boues-a}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#{ef-micro_station-ctrlfo3_microstation_filiere_taux_boues-v}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#{ef-micro_station-ctrlfo3_microstation_element_electromagnetique-a}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#{ef-micro_station-ctrlfo3_microstation_element_electromagnetique-v}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#{ef-micro_station-ctrlfo3_microstation_vidange-a}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#{ef-micro_station-ctrlfo3_microstation_vidange-v}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#{ef-micro_station-ctrlfo3_microstation_acces-a}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#{ef-micro_station-ctrlfo3_microstation_acces-v}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#{ef-micro_station-ctrlfo3_microstation_acces_tampon-a}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#{ef-micro_station-ctrlfo3_microstation_acces_tampon-v}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#{ef-micro_station-ctrlfo3_microstation_odeur-a}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#{ef-micro_station-ctrlfo3_microstation_odeur-v}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#{ef-micro_station-ctrlfo3_microstation_degradation-a}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#{ef-micro_station-ctrlfo3_microstation_degradation-v}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#{ef-micro_station-ctrlfo3_microstation_degradation_commentaire-a}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#{ef-micro_station-ctrlfo3_microstation_degradation_commentaire-v}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#{ef-micro_station-ctrlfo3_microstation_dysfonctionnement-a}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#{ef-micro_station-ctrlfo3_microstation_dysfonctionnement-v}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#{ef-micro_station-ctrlfo3_microstation_dysfonctionnement_commentaire-a}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#{ef-micro_station-ctrlfo3_microstation_dysfonctionnement_commentaire-v}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#{ef-micro_station-ctrlfo3_microstation_salubrite-a}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#{ef-micro_station-ctrlfo3_microstation_salubrite-v}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#{ef-micro_station-ctrlfo3_microstation_salubrite_commentaire-a}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#{ef-micro_station-ctrlfo3_microstation_salubrite_commentaire-v}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#{ef-micro_station-ctrlfo3_microstation_environnement-a}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#{ef-micro_station-ctrlfo3_microstation_environnement-v}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#{ef-micro_station-ctrlfo3_microstation_environnement_commentaire-a}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#{ef-micro_station-ctrlfo3_microstation_environnement_commentaire-v}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#{ef-micro_station-ctrlfo3_microstation_controle_commentaire-a}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#{ef-micro_station-ctrlfo3_microstation_controle_commentaire-v}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filtre compact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filtre_compact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numero_agrement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filtre_compact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numero_agrement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filtre_compact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denomination_commerciale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filtre_compact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denomination_commerciale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filtre_compact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capacite_maximale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filtre_compact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capacite_maximale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-v} </w:t>
            </w:r>
            <w:proofErr w:type="spellStart"/>
            <w:r>
              <w:rPr>
                <w:rFonts w:cs="Arial"/>
                <w:sz w:val="18"/>
                <w:szCs w:val="18"/>
              </w:rPr>
              <w:t>eH</w:t>
            </w:r>
            <w:proofErr w:type="spellEnd"/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filtre_compact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fonctionnement_intermittence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filtre_compact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fonctionnement_intermittence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filtre_compact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filtre_compact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filtre_compact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filtre_compact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filtre_compact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filtre_compact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filtre_compact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filtre_compact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#{ef-filtre_compact-ctrlfo3_filtre_compact_ecoulement-a}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#{ef-filtre_compact-ctrlfo3_filtre_compact_ecoulement-v}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#{ef-filtre_compact-ctrlfo3_filtre_compact_fermeture_securisee-a}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#{ef-filtre_compact-ctrlfo3_filtre_compact_fermeture_securisee-v}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#{ef-filtre_compact-ctrlfo3_filtre_compact_fermeture_securisee_commentaire-a}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#{ef-filtre_compact-ctrlfo3_filtre_compact_fermeture_securisee_commentaire-v}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#{ef-filtre_compact-ctrlfo3_filtre_compact_gen_commentaire-a}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#{ef-filtre_compact-ctrlfo3_filtre_compact_gen_commentaire-v}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#{ef-filtre_compact-ctrlfo3_filtre_compact_ventilation-a}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#{ef-filtre_compact-ctrlfo3_filtre_compact_ventilation-v}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#{ef-filtre_compact-ctrlfo3_filtre_compact_vidange-a}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#{ef-filtre_compact-ctrlfo3_filtre_compact_vidange-v}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#{ef-filtre_compact-ctrlfo3_filtre_compact_acces-a}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#{ef-filtre_compact-ctrlfo3_filtre_compact_acces-v}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#{ef-filtre_compact-ctrlfo3_filtre_compact_tampon_acces-a}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#{ef-filtre_compact-ctrlfo3_filtre_compact_tampon_acces-v}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#{ef-filtre_compact-ctrlfo3_filtre_compact_odeur-a}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#{ef-filtre_compact-ctrlfo3_filtre_compact_odeur-v}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#{ef-filtre_compact-ctrlfo3_filtre_compact_degradation-a}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#{ef-filtre_compact-ctrlfo3_filtre_compact_degradation-v}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#{ef-filtre_compact-ctrlfo3_filtre_compact_degradation_commentaire-a}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#{ef-filtre_compact-ctrlfo3_filtre_compact_degradation_commentaire-v}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#{ef-filtre_compact-ctrlfo3_filtre_compact_dysfonctionnement_diag-a}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#{ef-filtre_compact-ctrlfo3_filtre_compact_dysfonctionnement_diag-v}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#{ef-filtre_compact-ctrlfo3_filtre_compact_dysfonctionnement_diag_commentaire-a}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#{ef-filtre_compact-ctrlfo3_filtre_compact_dysfonctionnement_diag_commentaire-v}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#{ef-filtre_compact-ctrlfo3_filtre_compact_salubrite-a}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#{ef-filtre_compact-ctrlfo3_filtre_compact_salubrite-v}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#{ef-filtre_compact-ctrlfo3_filtre_compact_salubrite_commentaire-a}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#{ef-filtre_compact-ctrlfo3_filtre_compact_salubrite_commentaire-v}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</w:t>
            </w:r>
            <w:r>
              <w:rPr>
                <w:rFonts w:cs="Arial"/>
                <w:sz w:val="18"/>
                <w:szCs w:val="18"/>
              </w:rPr>
              <w:lastRenderedPageBreak/>
              <w:t>ctrlfo3_filtre_compact_environnement-a}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#{ef-filtre_compact-ctrlfo3_filtre_compact_environnement-v}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#{ef-filtre_compact-ctrlfo3_filtre_compact_environnement_commentaire-a}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#{ef-filtre_compact-ctrlfo3_filtre_compact_environnement_commentaire-v}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#{ef-filtre_compact-ctrlfo3_filtre_compact_commentaire-v}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filtre planté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numero_agrement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numero_agrement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denomination_commerciale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denomination_commerciale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capacite_maximale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capacite_maximale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-v} </w:t>
            </w:r>
            <w:proofErr w:type="spellStart"/>
            <w:r>
              <w:rPr>
                <w:rFonts w:cs="Arial"/>
                <w:sz w:val="18"/>
                <w:szCs w:val="18"/>
              </w:rPr>
              <w:t>eH</w:t>
            </w:r>
            <w:proofErr w:type="spellEnd"/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nb_bassins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nb_bassins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-surface-a}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-surface-v}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-profondeur-a}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-profondeur-v}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fonctionnement_intermittence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fonctionnement_intermittence</w:t>
            </w:r>
            <w:proofErr w:type="spellEnd"/>
            <w:r>
              <w:rPr>
                <w:rFonts w:cs="Arial"/>
                <w:sz w:val="18"/>
                <w:szCs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distance_min_habitation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distance_min_parcelle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distance_min_arbre</w:t>
            </w:r>
            <w:proofErr w:type="spellEnd"/>
            <w:r>
              <w:rPr>
                <w:rFonts w:cs="Arial"/>
                <w:sz w:val="18"/>
                <w:szCs w:val="18"/>
              </w:rPr>
              <w:t>-v}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</w:t>
            </w:r>
            <w:proofErr w:type="spellStart"/>
            <w:r>
              <w:rPr>
                <w:rFonts w:cs="Arial"/>
                <w:sz w:val="18"/>
                <w:szCs w:val="18"/>
              </w:rPr>
              <w:t>ef</w:t>
            </w:r>
            <w:proofErr w:type="spellEnd"/>
            <w:r>
              <w:rPr>
                <w:rFonts w:cs="Arial"/>
                <w:sz w:val="18"/>
                <w:szCs w:val="18"/>
              </w:rPr>
              <w:t>-</w:t>
            </w:r>
            <w:proofErr w:type="spellStart"/>
            <w:r>
              <w:rPr>
                <w:rFonts w:cs="Arial"/>
                <w:sz w:val="18"/>
                <w:szCs w:val="18"/>
              </w:rPr>
              <w:t>filtre_plante</w:t>
            </w:r>
            <w:proofErr w:type="spellEnd"/>
            <w:r>
              <w:rPr>
                <w:rFonts w:cs="Arial"/>
                <w:sz w:val="18"/>
                <w:szCs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#{ef-filtre_plante-ctrlfo3_filtre_plante_ecoulement-a}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#{ef-filtre_plante-ctrlfo3_filtre_plante_ecoulement-v}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#{ef-filtre_plante-ctrlfo3_filtre_plante_degradation-a}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#{ef-filtre_plante-ctrlfo3_filtre_plante_degradation-v}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#{ef-filtre_plante-ctrlfo3_filtre_plante_degradation_precision-a}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#{ef-filtre_plante-ctrlfo3_filtre_plante_degradation_precision-v}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#{ef-filtre_plante-ctrlfo3_filtre_plante_odeur-a}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#{ef-filtre_plante-ctrlfo3_filtre_plante_odeur-v}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#{ef-filtre_plante-ctrlfo3_filtre_plante_dysfonctionnement-a}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#{ef-filtre_plante-ctrlfo3_filtre_plante_dysfonctionnement-v}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#{ef-filtre_plante-ctrlfo3_filtre_plante_dysfonctionnement_precision-a}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#{ef-filtre_plante-ctrlfo3_filtre_plante_dysfonctionnement_precision-v}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#{ef-filtre_plante-ctrlfo3_filtre_plante_epuration-a}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#{ef-filtre_plante-ctrlfo3_filtre_plante_epuration-v}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#{ef-filtre_plante-ctrlfo3_filtre_plante_epuration_precision-a}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#{ef-filtre_plante-ctrlfo3_filtre_plante_epuration_precision-v}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#{ef-filtre_plante-ctrlfo3_filtre_plante_gene-a}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#{ef-filtre_plante-ctrlfo3_filtre_plante_gene-v}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#{ef-filtre_plante-ctrlfo3_filtre_plante_installation_commentaire-a}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#{ef-filtre_plante-ctrlfo3_filtre_plante_installation_commentaire-v}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#{ef-filtre_plante-ctrlfo3_filtre_plante_alimentation-a}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#{ef-filtre_plante-ctrlfo3_filtre_plante_alimentation-v}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#{ef-filtre_plante-ctrlfo3_filtre_plante_ecoulement_bassin-a}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#{ef-filtre_plante-ctrlfo3_filtre_plante_ecoulement_bassin-v}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#{ef-filtre_plante-ctrlfo3_filtre_plante_retention_matiere-a}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#{ef-filtre_plante-ctrlfo3_filtre_plante_retention_matiere-v}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#{ef-filtre_plante-ctrlfo3_filtre_plante_fermeture_securisee-a}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#{ef-filtre_plante-ctrlfo3_filtre_plante_fermeture_securisee-v}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#{ef-filtre_plante-ctrlfo3_filtre_plante_fermeture_securisee_commentaire-a}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#{ef-filtre_plante-ctrlfo3_filtre_plante_fermeture_securisee_commentaire-v}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#{ef-filtre_plante-ctrlfo3_filtre_plante_salubrite-a}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#{ef-filtre_plante-ctrlfo3_filtre_plante_salubrite-v}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#{ef-filtre_plante-ctrlfo3_filtre_plante_salubrite_commentaire-a}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#{ef-filtre_plante-ctrlfo3_filtre_plante_salubrite_commentaire-v}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#{ef-filtre_plante-ctrlfo3_filtre_plante_environnement-a}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#{ef-filtre_plante-ctrlfo3_filtre_plante_environnement-v}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#{ef-filtre_plante-ctrlfo3_filtre_plante_environnement_commentaire-a}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#{ef-filtre_plante-ctrlfo3_filtre_plante_environnement_commentaire-v}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#{ef-filtre_plante-ctrlfo3_filtre_plante_controle_commentaire-a}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#{ef-filtre_plante-ctrlfo3_filtre_plante_controle_commentaire-v}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La chasse automatique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chasse_automatique</w:t>
            </w:r>
            <w:proofErr w:type="spellEnd"/>
            <w:r>
              <w:rPr>
                <w:sz w:val="18"/>
              </w:rPr>
              <w:t>-implantation-a}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chasse_automatique</w:t>
            </w:r>
            <w:proofErr w:type="spellEnd"/>
            <w:r>
              <w:rPr>
                <w:sz w:val="18"/>
              </w:rPr>
              <w:t>-implantation-v}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chasse_automatique</w:t>
            </w:r>
            <w:proofErr w:type="spellEnd"/>
            <w:r>
              <w:rPr>
                <w:sz w:val="18"/>
              </w:rPr>
              <w:t>-volume-a}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chasse_automatique</w:t>
            </w:r>
            <w:proofErr w:type="spellEnd"/>
            <w:r>
              <w:rPr>
                <w:sz w:val="18"/>
              </w:rPr>
              <w:t>-volume-v}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chasse_automatique</w:t>
            </w:r>
            <w:proofErr w:type="spellEnd"/>
            <w:r>
              <w:rPr>
                <w:sz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chasse_automatique</w:t>
            </w:r>
            <w:proofErr w:type="spellEnd"/>
            <w:r>
              <w:rPr>
                <w:sz w:val="18"/>
              </w:rPr>
              <w:t>-commentaire-v}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#{ef-regard_repartition-ctrlfo3_regard_repartition_acces-a}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#{ef-regard_repartition-ctrlfo3_regard_repartition_acces-v}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#{ef-regard_repartition-ctrlfo3_regard_affleurant-a}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#{ef-regard_repartition-ctrlfo3_regard_affleurant-v}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#{ef-regard_repartition-ctrlfo3_regard_stagnation_eau-a}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#{ef-regard_repartition-ctrlfo3_regard_stagnation_eau-v}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#{ef-regard_repartition-ctrlfo3_regard_depot-a}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#{ef-regard_repartition-ctrlfo3_regard_depot-v}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#{ef-regard_repartition-ctrlfo3_regard_odeurs-a}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#{ef-regard_repartition-ctrlfo3_regard_odeurs-v}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#{ef-regard_repartition-ctrlfo3_regard_repartition_alteration-a}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#{ef-regard_repartition-ctrlfo3_regard_repartition_alteration-v}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#{ef-regard_repartition-ctrlfo3_regard_repartition_ecoulement_ok-a}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#{ef-regard_repartition-ctrlfo3_regard_repartition_ecoulement_ok-v}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#{ef-regard_repartition-ctrlfo3_regard_repartition_repartition_effluent-a}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#{ef-regard_repartition-ctrlfo3_regard_repartition_repartition_effluent-v}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regard_repartition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regard_repartition_commentaire</w:t>
            </w:r>
            <w:proofErr w:type="spellEnd"/>
            <w:r>
              <w:rPr>
                <w:sz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regard_repartition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regard_repartition_commentaire</w:t>
            </w:r>
            <w:proofErr w:type="spellEnd"/>
            <w:r>
              <w:rPr>
                <w:sz w:val="18"/>
              </w:rPr>
              <w:t>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#{ef-regard_bouclage-ctrlfo3_regard_bouclage_acces-a}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#{ef-regard_bouclage-ctrlfo3_regard_bouclage_acces-v}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#{ef-regard_bouclage-ctrlfo3_regard_bouclage_alteration-a}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#{ef-regard_bouclage-ctrlfo3_regard_bouclage_alteration-v}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#{ef-regard_bouclage-ctrlfo3_regard_affleurant-a}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#{ef-regard_bouclage-ctrlfo3_regard_affleurant-v}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#{ef-regard_bouclage-ctrlfo3_regard_stagnation_eau-a}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#{ef-regard_bouclage-ctrlfo3_regard_stagnation_eau-v}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#{ef-regard_bouclage-ctrlfo3_regard_depot-a}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#{ef-regard_bouclage-ctrlfo3_regard_depot-v}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#{ef-regard_bouclage-ctrlfo3_regard_odeurs-a}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#{ef-regard_bouclage-ctrlfo3_regard_odeurs-v}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regard_bouclage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regard_bouclage_commentaire</w:t>
            </w:r>
            <w:proofErr w:type="spellEnd"/>
            <w:r>
              <w:rPr>
                <w:sz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regard_bouclage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regard_bouclage_commentaire</w:t>
            </w:r>
            <w:proofErr w:type="spellEnd"/>
            <w:r>
              <w:rPr>
                <w:sz w:val="18"/>
              </w:rPr>
              <w:t>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#{ef-regard_controle-ctrlfo3_regard_controle_acces-a}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#{ef-regard_controle-ctrlfo3_regard_controle_acces-v}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#{ef-regard_controle-ctrlfo3_regard_controle_alteration-a}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#{ef-regard_controle-ctrlfo3_regard_controle_alteration-v}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#{ef-regard_controle-ctrlfo3_regard_affleurant-a}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#{ef-regard_controle-ctrlfo3_regard_affleurant-v}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#{ef-regard_controle-ctrlfo3_regard_stagnation_eau-a}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#{ef-regard_controle-ctrlfo3_regard_stagnation_eau-v}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#{ef-regard_controle-ctrlfo3_regard_depot-a}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#{ef-regard_controle-ctrlfo3_regard_depot-v}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#{ef-regard_controle-ctrlfo3_regard_odeurs-a}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#{ef-regard_controle-ctrlfo3_regard_odeurs-v}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regard_controle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lastRenderedPageBreak/>
              <w:t>regard_controle_commentaire</w:t>
            </w:r>
            <w:proofErr w:type="spellEnd"/>
            <w:r>
              <w:rPr>
                <w:sz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regard_controle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regard_controle_commentaire</w:t>
            </w:r>
            <w:proofErr w:type="spellEnd"/>
            <w:r>
              <w:rPr>
                <w:sz w:val="18"/>
              </w:rPr>
              <w:t>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regard de </w:t>
      </w:r>
      <w:proofErr w:type="spellStart"/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prélévement</w:t>
      </w:r>
      <w:proofErr w:type="spellEnd"/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#{ef-regard_prelevement-ctrlfo3_regard_affleurant-a}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#{ef-regard_prelevement-ctrlfo3_regard_affleurant-v}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#{ef-regard_prelevement-ctrlfo3_regard_stagnation_eau-a}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#{ef-regard_prelevement-ctrlfo3_regard_stagnation_eau-v}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#{ef-regard_prelevement-ctrlfo3_regard_depot-a}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#{ef-regard_prelevement-ctrlfo3_regard_depot-v}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#{ef-regard_prelevement-ctrlfo3_regard_odeurs-a}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#{ef-regard_prelevement-ctrlfo3_regard_odeurs-v}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regard_prelevement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regard_prelevement_commentaire</w:t>
            </w:r>
            <w:proofErr w:type="spellEnd"/>
            <w:r>
              <w:rPr>
                <w:sz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regard_prelevement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regard_prelevement_commentaire</w:t>
            </w:r>
            <w:proofErr w:type="spellEnd"/>
            <w:r>
              <w:rPr>
                <w:sz w:val="18"/>
              </w:rPr>
              <w:t>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#{ef-regard_visite-ctrlfo3_regard_visite_acces-a}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#{ef-regard_visite-ctrlfo3_regard_visite_acces-v}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#{ef-regard_visite-ctrlfo3_regard_visite_alteration-a}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#{ef-regard_visite-ctrlfo3_regard_visite_alteration-v}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#{ef-regard_visite-ctrlfo3_regard_affleurant-a}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#{ef-regard_visite-ctrlfo3_regard_affleurant-v}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#{ef-regard_visite-ctrlfo3_regard_stagnation_eau-a}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#{ef-regard_visite-ctrlfo3_regard_stagnation_eau-v}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#{ef-regard_visite-ctrlfo3_regard_depot-a}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#{ef-regard_visite-ctrlfo3_regard_depot-v}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#{ef-regard_visite-ctrlfo3_regard_odeurs-a}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#{ef-regard_visite-ctrlfo3_regard_odeurs-v}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#{ef-regard_visite-ctrlfo3_regard_visite_ecoulement_ok-a}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#{ef-regard_visite-ctrlfo3_regard_visite_ecoulement_ok-v}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regard_visite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regard_visite_commentaire</w:t>
            </w:r>
            <w:proofErr w:type="spellEnd"/>
            <w:r>
              <w:rPr>
                <w:sz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regard_visite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regard_visite_commentaire</w:t>
            </w:r>
            <w:proofErr w:type="spellEnd"/>
            <w:r>
              <w:rPr>
                <w:sz w:val="18"/>
              </w:rPr>
              <w:t>-v}</w:t>
            </w:r>
          </w:p>
        </w:tc>
      </w:tr>
    </w:tbl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poste_relevage</w:t>
            </w:r>
            <w:proofErr w:type="spellEnd"/>
            <w:r>
              <w:rPr>
                <w:sz w:val="18"/>
              </w:rPr>
              <w:t>-implantation-a}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poste_relevage</w:t>
            </w:r>
            <w:proofErr w:type="spellEnd"/>
            <w:r>
              <w:rPr>
                <w:sz w:val="18"/>
              </w:rPr>
              <w:t>-implantation-v}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poste_relevage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materiau_poste_relevage</w:t>
            </w:r>
            <w:proofErr w:type="spellEnd"/>
            <w:r>
              <w:rPr>
                <w:sz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poste_relevage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materiau_poste_relevage</w:t>
            </w:r>
            <w:proofErr w:type="spellEnd"/>
            <w:r>
              <w:rPr>
                <w:sz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poste_relevage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volume_bachee</w:t>
            </w:r>
            <w:proofErr w:type="spellEnd"/>
            <w:r>
              <w:rPr>
                <w:sz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poste_relevage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volume_bachee</w:t>
            </w:r>
            <w:proofErr w:type="spellEnd"/>
            <w:r>
              <w:rPr>
                <w:sz w:val="18"/>
              </w:rPr>
              <w:t>-v}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poste_relevage</w:t>
            </w:r>
            <w:proofErr w:type="spellEnd"/>
            <w:r>
              <w:rPr>
                <w:sz w:val="18"/>
              </w:rPr>
              <w:t>-volume-a}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poste_relevage</w:t>
            </w:r>
            <w:proofErr w:type="spellEnd"/>
            <w:r>
              <w:rPr>
                <w:sz w:val="18"/>
              </w:rPr>
              <w:t>-volume-v}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poste_relevage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emplacement_poste_relevage</w:t>
            </w:r>
            <w:proofErr w:type="spellEnd"/>
            <w:r>
              <w:rPr>
                <w:sz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poste_relevage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emplacement_poste_relevage</w:t>
            </w:r>
            <w:proofErr w:type="spellEnd"/>
            <w:r>
              <w:rPr>
                <w:sz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poste_relevage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presence_ventilation</w:t>
            </w:r>
            <w:proofErr w:type="spellEnd"/>
            <w:r>
              <w:rPr>
                <w:sz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poste_relevage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presence_ventilation</w:t>
            </w:r>
            <w:proofErr w:type="spellEnd"/>
            <w:r>
              <w:rPr>
                <w:sz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poste_relevage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presence_alarme</w:t>
            </w:r>
            <w:proofErr w:type="spellEnd"/>
            <w:r>
              <w:rPr>
                <w:sz w:val="18"/>
              </w:rPr>
              <w:t>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poste_relevage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presence_alarme</w:t>
            </w:r>
            <w:proofErr w:type="spellEnd"/>
            <w:r>
              <w:rPr>
                <w:sz w:val="18"/>
              </w:rPr>
              <w:t>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poste_relevage</w:t>
            </w:r>
            <w:proofErr w:type="spellEnd"/>
            <w:r>
              <w:rPr>
                <w:sz w:val="18"/>
              </w:rPr>
              <w:t>-commentaire-a}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</w:t>
            </w:r>
            <w:proofErr w:type="spellStart"/>
            <w:r>
              <w:rPr>
                <w:sz w:val="18"/>
              </w:rPr>
              <w:t>ef</w:t>
            </w:r>
            <w:proofErr w:type="spellEnd"/>
            <w:r>
              <w:rPr>
                <w:sz w:val="18"/>
              </w:rPr>
              <w:t>-</w:t>
            </w:r>
            <w:proofErr w:type="spellStart"/>
            <w:r>
              <w:rPr>
                <w:sz w:val="18"/>
              </w:rPr>
              <w:t>poste_relevage</w:t>
            </w:r>
            <w:proofErr w:type="spellEnd"/>
            <w:r>
              <w:rPr>
                <w:sz w:val="18"/>
              </w:rPr>
              <w:t>-commentaire-v}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#{ef-poste_relevage-ctrlfo3_poste_relevage_pose-a}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#{ef-poste_relevage-ctrlfo3_poste_relevage_pose-v}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#{ef-poste_relevage-ctrlfo3_poste_relevage_ventilation_bache-a}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#{ef-poste_relevage-ctrlfo3_poste_relevage_ventilation_bache-v}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#{ef-poste_relevage-ctrlfo3_poste_relevage_brise_flux-a}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#{ef-poste_relevage-ctrlfo3_poste_relevage_brise_flux-v}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#{ef-poste_relevage-ctrlfo3_poste_relevage_branchement_electrique-a}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#{ef-poste_relevage-ctrlfo3_poste_relevage_branchement_electrique-v}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#{ef-poste_relevage-ctrlfo3_poste_relevage_pose_pompe_annee-a}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#{ef-poste_relevage-ctrlfo3_poste_relevage_pose_pompe_annee-v}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#{ef-poste_relevage-ctrlfo3_poste_relevage_etat-a}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#{ef-poste_relevage-ctrlfo3_poste_relevage_etat-v}</w:t>
            </w:r>
          </w:p>
        </w:tc>
      </w:tr>
      <w:tr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#{ef-poste_relevage-ctrlfo3_poste_relevage_commentaire-a}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#{ef-poste_relevage-ctrlfo3_poste_relevage_commentaire-v}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  <w:proofErr w:type="spellStart"/>
      <w:r>
        <w:rPr>
          <w:sz w:val="18"/>
        </w:rPr>
        <w:t/>
      </w:r>
      <w:proofErr w:type="spellEnd"/>
      <w:r>
        <w:rPr>
          <w:sz w:val="18"/>
        </w:rPr>
        <w:t/>
      </w:r>
      <w:proofErr w:type="spellStart"/>
      <w:r>
        <w:rPr>
          <w:sz w:val="18"/>
        </w:rPr>
        <w:t/>
      </w:r>
      <w:proofErr w:type="spellEnd"/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proofErr w:type="spellStart"/>
            <w:r>
              <w:rPr>
                <w:rFonts w:cs="Arial"/>
                <w:sz w:val="18"/>
                <w:szCs w:val="18"/>
              </w:rPr>
              <w:t/>
            </w:r>
            <w:proofErr w:type="spellEnd"/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  <w:proofErr w:type="gramStart"/>
            <w:r>
              <w:rPr>
                <w:rFonts w:cs="Arial"/>
                <w:sz w:val="18"/>
                <w:szCs w:val="18"/>
              </w:rPr>
              <w:t/>
            </w:r>
            <w:proofErr w:type="gramEnd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  <w:proofErr w:type="spellStart"/>
      <w:r>
        <w:rPr>
          <w:rFonts w:cs="Arial"/>
          <w:sz w:val="18"/>
          <w:szCs w:val="18"/>
        </w:rPr>
        <w:t/>
      </w:r>
      <w:proofErr w:type="spellEnd"/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  <w:proofErr w:type="spellStart"/>
      <w:r>
        <w:rPr>
          <w:sz w:val="18"/>
        </w:rPr>
        <w:t/>
      </w:r>
      <w:proofErr w:type="spellEnd"/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 xml:space="preserve">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 xml:space="preserve">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 Rendre accessible les regards des ouvrages</w:t>
              <w:br/>
              <w:t>Créer un système de traitement pour l'ensemble des eaux usées</w:t>
              <w:br/>
              <w:t>Modifier la ventilation secondaire de la fosse</w:t>
              <w:br/>
              <w:t>Remplacer le matériau filtrant du bac décolloideur</w:t>
              <w:br/>
              <w:t>Ou réaliser une filière complète d’assainissement individuel comprenant un prétraitement de l’ensemble des eaux usées (type fosse toutes eaux) suivi d’un traitement adapté aux caractéristiques du sol et de l’habitation.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 Julie EVE</w:t>
            </w:r>
            <w:proofErr w:type="spellStart"/>
            <w:proofErr w:type="gramStart"/>
            <w:r>
              <w:rPr>
                <w:rFonts w:asciiTheme="minorHAnsi" w:hAnsiTheme="minorHAnsi" w:cstheme="minorHAnsi"/>
                <w:szCs w:val="20"/>
              </w:rPr>
              <w:t/>
            </w:r>
            <w:proofErr w:type="spellEnd"/>
            <w:proofErr w:type="gramEnd"/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  <w:rPr>
        <w:rFonts w:ascii="Segoe UI" w:hAnsi="Segoe UI" w:cs="Segoe UI"/>
      </w:rPr>
    </w:pPr>
    <w:r>
      <w:rPr>
        <w:rFonts w:ascii="Segoe UI" w:hAnsi="Segoe UI" w:cs="Segoe UI"/>
      </w:rPr>
      <w:t>Communauté de Communes Cœur de Loire – 4 Place Georges Clemenceau – BP70 – 58203 COSNE SUR LOIRE Cedex</w:t>
    </w:r>
  </w:p>
  <w:p>
    <w:pPr>
      <w:jc w:val="center"/>
      <w:rPr>
        <w:rFonts w:ascii="Segoe UI" w:hAnsi="Segoe UI" w:cs="Segoe UI"/>
      </w:rPr>
    </w:pPr>
    <w:r>
      <w:rPr>
        <w:rFonts w:ascii="Segoe UI" w:hAnsi="Segoe UI" w:cs="Segoe UI"/>
      </w:rP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41</Pages>
  <Words>14574</Words>
  <Characters>80158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 EVE</cp:lastModifiedBy>
  <dcterms:modified xsi:type="dcterms:W3CDTF">2019-11-13T15:38:00Z</dcterms:modified>
  <cp:revision>5</cp:revision>
  <dc:title>Informations générales</dc:title>
</cp:coreProperties>
</file>