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SAGA_1258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06/11/2019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La Buffière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AO 64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MACQUET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      Rue VARENGEU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92340 BOURG LA REINE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2440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 des ouvrages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cuisine, de la salle de bain et de l'évier du garage.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une vidange avant la vente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 système de traitement pour l'ensemble des eaux usées</w:t>
              <w:br/>
              <w:t>Modifier la ventilation secondaire de la fosse</w:t>
              <w:br/>
              <w:t>Remplacer le matériau filtrant du bac décolloideur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