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SAGA_1202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10/12/2021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24  Rue des Gâtines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ZL 102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TORQUET Sébastien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Alfred MASSE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58130 Guérigny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1380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couvercle</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niveau d'eaux dans le bac trop haut, en charge avant que l'eau ne s'évacue</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 xml:space="preserve">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1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1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1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Oui</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1 m²</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Non</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Oui</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Oui</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Non</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Non</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non accessible lors du contrôle</w:t>
            </w:r>
          </w:p>
        </w:tc>
      </w:tr>
    </w:tbl>
    <w:p w14:paraId="72023A24"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bac dégraisseur et du filtre à cheminement</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 routier</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ﬁltres bactériens percolateurs ou plateau absorbant ne sont plus autorisés comme dispositif de traitement depuis l’arrêté du 6 mai 1996 ﬁxant les prescriptions techniques applicables aux systèmes d’assainissement non collectif.</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