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SAGA_1062</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01/10/2021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4  Place du 8 Mai 1945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TRACY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D 1170</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GUILLOT Jean Luc</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Etude de Maitre JUILLET</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9      Rue René COUARD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58150 Pouilly-sur-Loire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912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80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cuisine</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 xml:space="preserve">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50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Réseau d'eaux pluviales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 + 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