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SAGA_771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Route de Donzy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LAURENT L'ABBAYE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277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RIFFAULT Françoise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Mail St Laurent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Cosne-Cours-sur-Loire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464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30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l'ensemble des eaux usées de l'habitation, situé sur le terrain voisin</w:t>
            </w:r>
          </w:p>
        </w:tc>
      </w:tr>
    </w:tbl>
    <w:p w14:paraId="6BAB5FB4"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usées et une descente de gouttière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écoulements d'eaux usées devront être dirigés vers le devant de l'habitation pour réaliser les travaux dans le chemin d'accès appartenant à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