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SAGA_667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des Bleuets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BE 17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HUET Louis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BOMME BRIAULT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27 bis     Boulevard Jean JAURES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95300 Pontoise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