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SAGA_120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15/09/2022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7  Rue du Gue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SAINT LAURENT L'ABBAYE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30</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DELMOTTE Karine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8      Rue du Général de Gaulle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02450 Bergues-sur-Sambre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1195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Oui</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 et de la salle de bain et les gouttières</w:t>
            </w:r>
          </w:p>
        </w:tc>
      </w:tr>
    </w:tbl>
    <w:p w14:paraId="6BAB5FB4"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BON</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