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19-11-2018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Rue des Camélias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Chambeau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BE 65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NAULT Baptiste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23      rue des camélias </w:t>
            </w:r>
            <w:r>
              <w:rPr>
                <w:sz w:val="18"/>
                <w:szCs w:val="18"/>
              </w:rPr>
              <w:t>Chambeau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verifiable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décolloideur</w:t>
              <w:br/>
              <w:t>Modifier la ventilation secondaire de la fosse</w:t>
              <w:br/>
              <w:t>Ajouter un extracteur statique</w:t>
              <w:br/>
              <w:t xml:space="preserve">Changer les couvercles abîmés </w:t>
              <w:br/>
              <w:t>Prouver l existence de l épandage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