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SAGA_426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14/06/2019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9  Rue de Laubespin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QUENTIN SUR NOHAIN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1238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PAURON Josette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9      Rue de Laubespin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SAINT QUENTIN SUR NOHAIN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8543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prétraitement pour les eaux ménagères</w:t>
              <w:br/>
              <w:t>Créer un système de traitement pour l'ensemble des eaux usées</w:t>
              <w:br/>
              <w:t>Créer une ventilation secondaire pour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