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SAGA_373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23/10/2020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9  Rue de Pouilly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1 504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YETTOU HAMOU</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44      Avenue Pierre MENDES FRANCE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77 680 Roissy-en-Brie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660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100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Non</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