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SAGA_346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18-04-2016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24/11/2010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27  Rue des Métiers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SAINT MARTIN SUR NOHAIN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AC 113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M. BARRACHIM Didier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27      Rue des Métiers </w:t>
            </w:r>
            <w:bookmarkStart w:id="0" w:name="_GoBack"/>
            <w:bookmarkEnd w:id="0"/>
            <w:r>
              <w:rPr>
                <w:sz w:val="18"/>
                <w:szCs w:val="18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SAINT MARTIN SUR NOHAIN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documents de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>: FILIERE ANC:FTE avec PF + Filtre à sable vertical non drainé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Filière d'assainissement en bon état de fonctionnement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ROBERGET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