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CHA 36-19927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02/08/2021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03/12/2012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ROUTE DES PETITES VALLEES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934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FOURN ZITTI Lucien et Paula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Compagnie européenne de garantie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rue AUCH </w:t>
            </w:r>
            <w:r>
              <w:rPr>
                <w:sz w:val="18"/>
                <w:szCs w:val="18"/>
              </w:rPr>
              <w:t>Tour KUPBA B</w:t>
              <w:br/>
              <w:t>TSA 39999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99919 Paris la défense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2012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