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V160611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05/10/2022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de cessy les bois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MOULIN DE SAVIGNY</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345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LE BRETON Simone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de cessy les bois </w:t>
            </w:r>
            <w:r>
              <w:rPr>
                <w:sz w:val="18"/>
                <w:szCs w:val="18"/>
              </w:rPr>
              <w:t>MOULIN DE SAVIGNY</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COLMERY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7310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