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62-19859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Route des Moutots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Paray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CESSY LES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886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GANDON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32      Route de Donzy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487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usure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 visible mais d'après le propriétaire elle existe et doit être rehausser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Rendre accessible les regards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