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2442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FERRIERE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SAINTE COLOMBE DES BOIS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F 105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BOUGHERFA Thierry</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FERRIERE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SAINTE COLOMBE DES BOIS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540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et le trop plein de la fosse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1</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8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 xml:space="preserve">Quel que soit son dimensionnement, une tranchée d’épandage unique est toujours considérée comme </w:t>
              <w:br/>
              <w:t>signiﬁcativement sous-dimensionnée par la réglementation. Il faut un minimum de deux tranchées d’épandage pour assurer un traitement secondaire et une inﬁltration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