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2361-19606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09/04/2019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  route des Jamards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SAINTE COLOMBE DES BOIS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AA 26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CARRIERRE Therese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      RUE DE CHATENOIS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39100 AUTHUME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2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2492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plan, facture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 de la cuisine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primaire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cheminement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Plateau absorbant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?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Rendre accessible les regards des ouvrages</w:t>
              <w:br/>
              <w:t>Créer une ventilation secondaire pour la fosse</w:t>
              <w:br/>
              <w:t>Mettre en place un prétraitement pour les eaux ménagères de la salle de bain</w:t>
              <w:br/>
              <w:t>Créer un système de traitement pour l'ensemble des eaux usées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