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1637-19317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ROUTE DE MENOU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85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KAMKE Josette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Place Voltaire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89270 VERMENTON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septique, les eaux ménagères de la cuisine te d la salle de bain et les eaux pluviales.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