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1637-19317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ROUTE DE MENOU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85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KAMKE Josette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      ALLEE ROBINET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93320 LES PAVILLONS SOUS BOIS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septique, les eaux ménagères de la cuisine te d la salle de bain et les eaux pluviales.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  <w:br/>
              <w:t>Ajouter un extracteur statique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