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1" locked="0" layoutInCell="1" allowOverlap="1">
            <wp:simplePos x="0" y="0"/>
            <wp:positionH relativeFrom="column">
              <wp:posOffset>-188595</wp:posOffset>
            </wp:positionH>
            <wp:positionV relativeFrom="paragraph">
              <wp:posOffset>-114300</wp:posOffset>
            </wp:positionV>
            <wp:extent cx="1152525" cy="1189355"/>
            <wp:effectExtent l="0" t="0" r="0" b="0"/>
            <wp:wrapTight wrapText="bothSides">
              <wp:wrapPolygon edited="0">
                <wp:start x="0" y="0"/>
                <wp:lineTo x="0" y="21104"/>
                <wp:lineTo x="21421" y="21104"/>
                <wp:lineTo x="21421"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2525" cy="1189355"/>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Titre1"/>
        <w:tabs>
          <w:tab w:val="right" w:pos="10773"/>
        </w:tabs>
        <w:spacing w:before="0" w:after="0" w:afterAutospacing="0"/>
        <w:rPr>
          <w:rFonts w:asciiTheme="minorHAnsi" w:hAnsiTheme="minorHAnsi" w:cstheme="minorHAnsi"/>
          <w:color w:val="FF9900"/>
        </w:rPr>
      </w:pPr>
      <w:bookmarkStart w:id="0" w:name="_GoBack"/>
      <w:bookmarkEnd w:id="0"/>
    </w:p>
    <w:p>
      <w:pPr>
        <w:pStyle w:val="Titre1"/>
        <w:tabs>
          <w:tab w:val="right" w:pos="10773"/>
        </w:tabs>
        <w:spacing w:before="0" w:after="0" w:afterAutospacing="0"/>
        <w:rPr>
          <w:rFonts w:asciiTheme="minorHAnsi" w:hAnsiTheme="minorHAnsi" w:cstheme="minorHAnsi"/>
          <w:color w:val="FF9900"/>
          <w:sz w:val="16"/>
          <w:szCs w:val="16"/>
        </w:rPr>
      </w:pPr>
    </w:p>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1629-19312</w:t>
      </w:r>
      <w:proofErr w:type="spellStart"/>
      <w:r>
        <w:rPr>
          <w:rFonts w:asciiTheme="minorHAnsi" w:hAnsiTheme="minorHAnsi" w:cstheme="minorHAnsi"/>
          <w:color w:val="FF9900"/>
          <w:sz w:val="20"/>
        </w:rPr>
        <w:t/>
      </w:r>
      <w:proofErr w:type="spellEnd"/>
      <w:r>
        <w:rPr>
          <w:rFonts w:asciiTheme="minorHAnsi" w:hAnsiTheme="minorHAnsi" w:cstheme="minorHAnsi"/>
          <w:color w:val="FF9900"/>
          <w:sz w:val="20"/>
        </w:rPr>
        <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14/11/2019</w:t>
            </w:r>
            <w:proofErr w:type="spellStart"/>
            <w:r>
              <w:rPr>
                <w:rFonts w:asciiTheme="minorHAnsi" w:hAnsiTheme="minorHAnsi" w:cstheme="minorHAnsi"/>
                <w:b w:val="0"/>
                <w:sz w:val="20"/>
                <w:szCs w:val="20"/>
              </w:rPr>
              <w:t/>
            </w:r>
            <w:proofErr w:type="spellEnd"/>
            <w:r>
              <w:rPr>
                <w:rFonts w:asciiTheme="minorHAnsi" w:hAnsiTheme="minorHAnsi" w:cstheme="minorHAnsi"/>
                <w:b w:val="0"/>
                <w:sz w:val="20"/>
                <w:szCs w:val="20"/>
              </w:rPr>
              <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Date de réalisation de la filière ANC : </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Adresse : Adresse : 4</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ROUTE DES ETANGS</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
          <w:p>
            <w:pPr>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w:t>
            </w:r>
            <w:r>
              <w:rPr>
                <w:rFonts w:asciiTheme="minorHAnsi" w:hAnsiTheme="minorHAnsi" w:cstheme="minorHAnsi"/>
                <w:iCs/>
                <w:szCs w:val="20"/>
              </w:rPr>
              <w:t/>
            </w:r>
            <w:proofErr w:type="spellStart"/>
            <w:r>
              <w:rPr>
                <w:rFonts w:asciiTheme="minorHAnsi" w:hAnsiTheme="minorHAnsi" w:cstheme="minorHAnsi"/>
                <w:iCs/>
                <w:szCs w:val="20"/>
              </w:rPr>
              <w:t/>
            </w:r>
            <w:proofErr w:type="spellEnd"/>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proofErr w:type="spellStart"/>
            <w:r>
              <w:rPr>
                <w:rFonts w:asciiTheme="minorHAnsi" w:hAnsiTheme="minorHAnsi" w:cstheme="minorHAnsi"/>
                <w:iCs/>
                <w:szCs w:val="20"/>
              </w:rPr>
              <w:t/>
            </w:r>
            <w:proofErr w:type="spellEnd"/>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proofErr w:type="spellStart"/>
            <w:r>
              <w:rPr>
                <w:rFonts w:asciiTheme="minorHAnsi" w:hAnsiTheme="minorHAnsi" w:cstheme="minorHAnsi"/>
                <w:iCs/>
                <w:szCs w:val="20"/>
              </w:rPr>
              <w:t/>
            </w:r>
            <w:proofErr w:type="spellEnd"/>
            <w:r>
              <w:rPr>
                <w:rFonts w:asciiTheme="minorHAnsi" w:hAnsiTheme="minorHAnsi" w:cstheme="minorHAnsi"/>
                <w:iCs/>
                <w:szCs w:val="20"/>
              </w:rPr>
              <w:t xml:space="preserve"> </w:t>
            </w:r>
            <w:r>
              <w:rPr>
                <w:rFonts w:asciiTheme="minorHAnsi" w:hAnsiTheme="minorHAnsi" w:cstheme="minorHAnsi"/>
                <w:szCs w:val="20"/>
              </w:rPr>
              <w:t/>
            </w:r>
            <w:proofErr w:type="spellStart"/>
            <w:r>
              <w:rPr>
                <w:rFonts w:asciiTheme="minorHAnsi" w:hAnsiTheme="minorHAnsi" w:cstheme="minorHAnsi"/>
                <w:szCs w:val="20"/>
              </w:rPr>
              <w:t/>
            </w:r>
            <w:proofErr w:type="spellEnd"/>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58410</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MENESTREAU</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w:t>
            </w:r>
            <w:proofErr w:type="spellStart"/>
            <w:r>
              <w:rPr>
                <w:rFonts w:asciiTheme="minorHAnsi" w:hAnsiTheme="minorHAnsi" w:cstheme="minorHAnsi"/>
                <w:bCs/>
                <w:szCs w:val="20"/>
              </w:rPr>
              <w:t/>
            </w:r>
            <w:proofErr w:type="gramStart"/>
            <w:r>
              <w:rPr>
                <w:rFonts w:asciiTheme="minorHAnsi" w:hAnsiTheme="minorHAnsi" w:cstheme="minorHAnsi"/>
                <w:bCs/>
                <w:szCs w:val="20"/>
              </w:rPr>
              <w:t/>
            </w:r>
            <w:proofErr w:type="spellEnd"/>
            <w:proofErr w:type="gramEnd"/>
            <w:r>
              <w:rPr>
                <w:rFonts w:asciiTheme="minorHAnsi" w:hAnsiTheme="minorHAnsi" w:cstheme="minorHAnsi"/>
                <w:bCs/>
                <w:szCs w:val="20"/>
              </w:rPr>
              <w:t xml:space="preserve">  42</w:t>
            </w:r>
            <w:proofErr w:type="spellStart"/>
            <w:r>
              <w:rPr>
                <w:rFonts w:asciiTheme="minorHAnsi" w:hAnsiTheme="minorHAnsi" w:cstheme="minorHAnsi"/>
                <w:bCs/>
                <w:szCs w:val="20"/>
              </w:rPr>
              <w:t/>
            </w:r>
            <w:proofErr w:type="spellEnd"/>
            <w:r>
              <w:rPr>
                <w:rFonts w:asciiTheme="minorHAnsi" w:hAnsiTheme="minorHAnsi" w:cstheme="minorHAnsi"/>
                <w:bCs/>
                <w:szCs w:val="20"/>
              </w:rPr>
              <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GUERIN</w:t>
            </w:r>
            <w:proofErr w:type="spellStart"/>
            <w:r>
              <w:rPr>
                <w:rFonts w:asciiTheme="minorHAnsi" w:hAnsiTheme="minorHAnsi" w:cstheme="minorHAnsi"/>
                <w:szCs w:val="20"/>
              </w:rPr>
              <w:t/>
            </w:r>
            <w:proofErr w:type="spellEnd"/>
            <w:r>
              <w:rPr>
                <w:rFonts w:asciiTheme="minorHAnsi" w:hAnsiTheme="minorHAnsi" w:cstheme="minorHAnsi"/>
                <w:szCs w:val="20"/>
              </w:rPr>
              <w:t xml:space="preserve">  Valérie</w:t>
            </w:r>
            <w:proofErr w:type="spellStart"/>
            <w:r>
              <w:rPr>
                <w:rFonts w:asciiTheme="minorHAnsi" w:hAnsiTheme="minorHAnsi" w:cstheme="minorHAnsi"/>
                <w:szCs w:val="20"/>
              </w:rPr>
              <w:t/>
            </w:r>
            <w:proofErr w:type="spellEnd"/>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spellEnd"/>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Adresse : Adresse : 1</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Rue Delteral</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r>
              <w:rPr>
                <w:sz w:val="18"/>
                <w:szCs w:val="18"/>
              </w:rPr>
              <w:t/>
            </w:r>
            <w:proofErr w:type="spellStart"/>
            <w:r>
              <w:rPr>
                <w:sz w:val="18"/>
                <w:szCs w:val="18"/>
              </w:rPr>
              <w:t/>
            </w:r>
            <w:proofErr w:type="spellEnd"/>
            <w:r>
              <w:rPr>
                <w:sz w:val="18"/>
                <w:szCs w:val="18"/>
              </w:rPr>
              <w:t/>
            </w:r>
          </w:p>
          <w:p>
            <w:pPr>
              <w:rPr>
                <w:rFonts w:asciiTheme="minorHAnsi" w:hAnsiTheme="minorHAnsi" w:cstheme="minorHAnsi"/>
                <w:szCs w:val="20"/>
              </w:rPr>
            </w:pPr>
            <w:r>
              <w:rPr>
                <w:rFonts w:asciiTheme="minorHAnsi" w:hAnsiTheme="minorHAnsi" w:cstheme="minorHAnsi"/>
                <w:szCs w:val="20"/>
              </w:rPr>
              <w:t>93310</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Le Pré Saint Gervais</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xml:space="preserve">  </w:t>
            </w:r>
            <w:proofErr w:type="spellStart"/>
            <w:r>
              <w:rPr>
                <w:rFonts w:asciiTheme="minorHAnsi" w:hAnsiTheme="minorHAnsi" w:cstheme="minorHAnsi"/>
                <w:szCs w:val="20"/>
              </w:rPr>
              <w:t/>
            </w:r>
            <w:proofErr w:type="spellEnd"/>
            <w:r>
              <w:rPr>
                <w:rFonts w:asciiTheme="minorHAnsi" w:hAnsiTheme="minorHAnsi" w:cstheme="minorHAnsi"/>
                <w:szCs w:val="20"/>
              </w:rPr>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Année de construction du logement : </w:t>
            </w:r>
            <w:proofErr w:type="spellStart"/>
            <w:r>
              <w:rPr>
                <w:rFonts w:asciiTheme="minorHAnsi" w:hAnsiTheme="minorHAnsi" w:cstheme="minorHAnsi"/>
              </w:rPr>
              <w:t/>
            </w:r>
            <w:proofErr w:type="gramStart"/>
            <w:r>
              <w:rPr>
                <w:rFonts w:asciiTheme="minorHAnsi" w:hAnsiTheme="minorHAnsi" w:cstheme="minorHAnsi"/>
              </w:rPr>
              <w:t/>
            </w:r>
            <w:proofErr w:type="gramEnd"/>
            <w:r>
              <w:rPr>
                <w:rFonts w:asciiTheme="minorHAnsi" w:hAnsiTheme="minorHAnsi" w:cstheme="minorHAnsi"/>
              </w:rPr>
              <w:t/>
            </w:r>
            <w:proofErr w:type="spellEnd"/>
            <w:r>
              <w:rPr>
                <w:rFonts w:asciiTheme="minorHAnsi" w:hAnsiTheme="minorHAnsi" w:cstheme="minorHAnsi"/>
              </w:rPr>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Type : Principale</w:t>
            </w:r>
            <w:proofErr w:type="spellStart"/>
            <w:r>
              <w:rPr>
                <w:rFonts w:asciiTheme="minorHAnsi" w:hAnsiTheme="minorHAnsi" w:cstheme="minorHAnsi"/>
              </w:rPr>
              <w:t/>
            </w:r>
            <w:proofErr w:type="gramStart"/>
            <w:r>
              <w:rPr>
                <w:rFonts w:asciiTheme="minorHAnsi" w:hAnsiTheme="minorHAnsi" w:cstheme="minorHAnsi"/>
              </w:rPr>
              <w:t/>
            </w:r>
            <w:proofErr w:type="gramEnd"/>
            <w:r>
              <w:rPr>
                <w:rFonts w:asciiTheme="minorHAnsi" w:hAnsiTheme="minorHAnsi" w:cstheme="minorHAnsi"/>
              </w:rPr>
              <w:t/>
            </w:r>
            <w:proofErr w:type="spellEnd"/>
            <w:r>
              <w:rPr>
                <w:rFonts w:asciiTheme="minorHAnsi" w:hAnsiTheme="minorHAnsi" w:cstheme="minorHAnsi"/>
              </w:rPr>
              <w:t/>
            </w:r>
          </w:p>
        </w:tc>
      </w:tr>
      <w:tr>
        <w:trPr>
          <w:jc w:val="center"/>
        </w:trPr>
        <w:tc>
          <w:tcPr>
            <w:tcW w:w="4212" w:type="dxa"/>
          </w:tcPr>
          <w:p>
            <w:pPr>
              <w:rPr>
                <w:rFonts w:asciiTheme="minorHAnsi" w:hAnsiTheme="minorHAnsi" w:cstheme="minorHAnsi"/>
              </w:rPr>
            </w:pPr>
            <w:r>
              <w:rPr>
                <w:rFonts w:asciiTheme="minorHAnsi" w:hAnsiTheme="minorHAnsi" w:cstheme="minorHAnsi"/>
              </w:rPr>
              <w:t xml:space="preserve">Consommation d'eau annuelle : Consommation d'eau annuelle : </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xml:space="preserve">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Temps d'occupation annuelle : </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Logement vacant : ☑</w:t>
            </w:r>
            <w:proofErr w:type="gramStart"/>
            <w:r>
              <w:rPr>
                <w:rFonts w:asciiTheme="minorHAnsi" w:hAnsiTheme="minorHAnsi" w:cstheme="minorHAnsi"/>
              </w:rPr>
              <w:t/>
            </w:r>
            <w:proofErr w:type="gramEnd"/>
            <w:r>
              <w:rPr>
                <w:rFonts w:asciiTheme="minorHAnsi" w:hAnsiTheme="minorHAnsi" w:cstheme="minorHAnsi"/>
              </w:rPr>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Nombre de chambres : 3</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w:r>
          </w:p>
          <w:p>
            <w:pPr>
              <w:rPr>
                <w:rFonts w:asciiTheme="minorHAnsi" w:hAnsiTheme="minorHAnsi" w:cstheme="minorHAnsi"/>
              </w:rPr>
            </w:pPr>
            <w:r>
              <w:rPr>
                <w:rFonts w:asciiTheme="minorHAnsi" w:hAnsiTheme="minorHAnsi" w:cstheme="minorHAnsi"/>
              </w:rPr>
              <w:t>Nombre de pièces principales : Nombre de pièces principales : 4</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Nombre d'occupants : 0</w:t>
            </w:r>
            <w:proofErr w:type="spellStart"/>
            <w:r>
              <w:rPr>
                <w:rFonts w:asciiTheme="minorHAnsi" w:hAnsiTheme="minorHAnsi" w:cstheme="minorHAnsi"/>
              </w:rPr>
              <w:t/>
            </w:r>
            <w:proofErr w:type="gramStart"/>
            <w:r>
              <w:rPr>
                <w:rFonts w:asciiTheme="minorHAnsi" w:hAnsiTheme="minorHAnsi" w:cstheme="minorHAnsi"/>
              </w:rPr>
              <w:t/>
            </w:r>
            <w:proofErr w:type="spellEnd"/>
            <w:proofErr w:type="gramEnd"/>
            <w:r>
              <w:rPr>
                <w:rFonts w:asciiTheme="minorHAnsi" w:hAnsiTheme="minorHAnsi" w:cstheme="minorHAnsi"/>
              </w:rPr>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Nombre équivalent habitant : 4</w:t>
            </w:r>
            <w:proofErr w:type="spellStart"/>
            <w:r>
              <w:rPr>
                <w:rFonts w:asciiTheme="minorHAnsi" w:hAnsiTheme="minorHAnsi" w:cstheme="minorHAnsi"/>
              </w:rPr>
              <w:t/>
            </w:r>
            <w:proofErr w:type="spellEnd"/>
            <w:r>
              <w:rPr>
                <w:rFonts w:asciiTheme="minorHAnsi" w:hAnsiTheme="minorHAnsi" w:cstheme="minorHAnsi"/>
              </w:rPr>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Superficie totale de la parcelle : 476</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xml:space="preserve">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Surface disponible ANC : 10</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xml:space="preserve">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Etude de sol réalisée :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w:t>
            </w:r>
            <w:proofErr w:type="gramStart"/>
            <w:r>
              <w:rPr>
                <w:rFonts w:asciiTheme="minorHAnsi" w:hAnsiTheme="minorHAnsi" w:cstheme="minorHAnsi"/>
                <w:szCs w:val="20"/>
              </w:rPr>
              <w:t/>
            </w:r>
            <w:proofErr w:type="gramEnd"/>
            <w:r>
              <w:rPr>
                <w:rFonts w:asciiTheme="minorHAnsi" w:hAnsiTheme="minorHAnsi" w:cstheme="minorHAnsi"/>
                <w:szCs w:val="20"/>
              </w:rPr>
              <w:t xml:space="preserve">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Pente du terrain recouvrant le traitement : Pente du terrain recouvrant le traitement : Faible</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p>
          <w:p>
            <w:pPr>
              <w:pStyle w:val="Retrait1"/>
              <w:rPr>
                <w:rFonts w:asciiTheme="minorHAnsi" w:hAnsiTheme="minorHAnsi" w:cstheme="minorHAnsi"/>
                <w:sz w:val="20"/>
              </w:rPr>
            </w:pPr>
            <w:r>
              <w:rPr>
                <w:rFonts w:asciiTheme="minorHAnsi" w:hAnsiTheme="minorHAnsi" w:cstheme="minorHAnsi"/>
                <w:sz w:val="20"/>
              </w:rPr>
              <w:t xml:space="preserve">Commentaires : Commentaires : </w:t>
            </w:r>
            <w:proofErr w:type="spellStart"/>
            <w:r>
              <w:rPr>
                <w:rFonts w:asciiTheme="minorHAnsi" w:hAnsiTheme="minorHAnsi" w:cstheme="minorHAnsi"/>
                <w:sz w:val="20"/>
              </w:rPr>
              <w:t/>
            </w:r>
            <w:proofErr w:type="gramStart"/>
            <w:r>
              <w:rPr>
                <w:rFonts w:asciiTheme="minorHAnsi" w:hAnsiTheme="minorHAnsi" w:cstheme="minorHAnsi"/>
                <w:sz w:val="20"/>
              </w:rPr>
              <w:t/>
            </w:r>
            <w:proofErr w:type="gramEnd"/>
            <w:r>
              <w:rPr>
                <w:rFonts w:asciiTheme="minorHAnsi" w:hAnsiTheme="minorHAnsi" w:cstheme="minorHAnsi"/>
                <w:sz w:val="20"/>
              </w:rPr>
              <w:t/>
            </w:r>
            <w:proofErr w:type="spellEnd"/>
            <w:r>
              <w:rPr>
                <w:rFonts w:asciiTheme="minorHAnsi" w:hAnsiTheme="minorHAnsi" w:cstheme="minorHAnsi"/>
                <w:sz w:val="20"/>
              </w:rPr>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traitement : , distance par rapport au dispositif de traitement :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xml:space="preserve">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w:t>
            </w:r>
            <w:proofErr w:type="gramStart"/>
            <w:r>
              <w:rPr>
                <w:rFonts w:asciiTheme="minorHAnsi" w:hAnsiTheme="minorHAnsi" w:cstheme="minorHAnsi"/>
                <w:szCs w:val="20"/>
              </w:rPr>
              <w:t/>
            </w:r>
            <w:proofErr w:type="gramEnd"/>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w:t>
            </w:r>
            <w:proofErr w:type="gramStart"/>
            <w:r>
              <w:rPr>
                <w:rFonts w:asciiTheme="minorHAnsi" w:hAnsiTheme="minorHAnsi" w:cstheme="minorHAnsi"/>
                <w:szCs w:val="20"/>
              </w:rPr>
              <w:t/>
            </w:r>
            <w:proofErr w:type="gramEnd"/>
            <w:r>
              <w:rPr>
                <w:rFonts w:asciiTheme="minorHAnsi" w:hAnsiTheme="minorHAnsi" w:cstheme="minorHAnsi"/>
                <w:szCs w:val="20"/>
              </w:rPr>
              <w:t xml:space="preserve">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w:t>
            </w:r>
            <w:proofErr w:type="gramStart"/>
            <w:r>
              <w:rPr>
                <w:rFonts w:asciiTheme="minorHAnsi" w:hAnsiTheme="minorHAnsi" w:cstheme="minorHAnsi"/>
                <w:szCs w:val="20"/>
              </w:rPr>
              <w:t/>
            </w:r>
            <w:proofErr w:type="gramEnd"/>
            <w:r>
              <w:rPr>
                <w:rFonts w:asciiTheme="minorHAnsi" w:hAnsiTheme="minorHAnsi" w:cstheme="minorHAnsi"/>
                <w:szCs w:val="20"/>
              </w:rPr>
              <w:t xml:space="preserve">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 lesquels (plan masse, étude de définition de filière, étude de sol, …) : </w:t>
            </w:r>
            <w:proofErr w:type="spellStart"/>
            <w:proofErr w:type="gramStart"/>
            <w:r>
              <w:rPr>
                <w:rFonts w:asciiTheme="minorHAnsi" w:hAnsiTheme="minorHAnsi" w:cstheme="minorHAnsi"/>
              </w:rPr>
              <w:t/>
            </w:r>
            <w:proofErr w:type="spellEnd"/>
            <w:proofErr w:type="gramEnd"/>
            <w:r>
              <w:rPr>
                <w:rFonts w:asciiTheme="minorHAnsi" w:hAnsiTheme="minorHAnsi" w:cstheme="minorHAnsi"/>
              </w:rPr>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(s) de collecte</w:t>
            </w: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(s) de visite</w:t>
            </w: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 xml:space="preserve">(s) de répartition </w:t>
            </w: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(s) de bouclage</w:t>
            </w: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Regard</w:t>
            </w:r>
            <w:proofErr w:type="gramEnd"/>
            <w:r>
              <w:rPr>
                <w:rFonts w:asciiTheme="minorHAnsi" w:hAnsiTheme="minorHAnsi" w:cstheme="minorHAnsi"/>
                <w:sz w:val="20"/>
              </w:rPr>
              <w:t>(s)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Ventilation</w:t>
            </w:r>
            <w:proofErr w:type="gramEnd"/>
            <w:r>
              <w:rPr>
                <w:rFonts w:asciiTheme="minorHAnsi" w:hAnsiTheme="minorHAnsi" w:cstheme="minorHAnsi"/>
                <w:sz w:val="20"/>
              </w:rPr>
              <w:t>(s)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Bac</w:t>
            </w:r>
            <w:proofErr w:type="gramEnd"/>
            <w:r>
              <w:rPr>
                <w:rFonts w:asciiTheme="minorHAnsi" w:hAnsiTheme="minorHAnsi" w:cstheme="minorHAnsi"/>
                <w:sz w:val="20"/>
              </w:rPr>
              <w:t xml:space="preserve">(s)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w:t>
            </w:r>
            <w:proofErr w:type="gramStart"/>
            <w:r>
              <w:rPr>
                <w:rFonts w:asciiTheme="minorHAnsi" w:hAnsiTheme="minorHAnsi" w:cstheme="minorHAnsi"/>
                <w:sz w:val="20"/>
              </w:rPr>
              <w:t xml:space="preserve">  Préfiltre</w:t>
            </w:r>
            <w:proofErr w:type="gramEnd"/>
            <w:r>
              <w:rPr>
                <w:rFonts w:asciiTheme="minorHAnsi" w:hAnsiTheme="minorHAnsi" w:cstheme="minorHAnsi"/>
                <w:sz w:val="20"/>
              </w:rPr>
              <w:t>(s)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proofErr w:type="gramStart"/>
            <w:r>
              <w:rPr>
                <w:rFonts w:asciiTheme="minorHAnsi" w:hAnsiTheme="minorHAnsi" w:cstheme="minorHAnsi"/>
                <w:sz w:val="20"/>
              </w:rPr>
              <w:t>☐</w:t>
            </w:r>
            <w:proofErr w:type="gramEnd"/>
            <w:r>
              <w:rPr>
                <w:rFonts w:asciiTheme="minorHAnsi" w:hAnsiTheme="minorHAnsi" w:cstheme="minorHAnsi"/>
                <w:sz w:val="20"/>
              </w:rPr>
              <w:t xml:space="preserve">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 </w:t>
            </w:r>
            <w:proofErr w:type="spellStart"/>
            <w:r>
              <w:rPr>
                <w:rFonts w:asciiTheme="minorHAnsi" w:hAnsiTheme="minorHAnsi" w:cstheme="minorHAnsi"/>
                <w:bCs/>
                <w:sz w:val="20"/>
              </w:rPr>
              <w:t/>
            </w:r>
            <w:proofErr w:type="gramStart"/>
            <w:r>
              <w:rPr>
                <w:rFonts w:asciiTheme="minorHAnsi" w:hAnsiTheme="minorHAnsi" w:cstheme="minorHAnsi"/>
                <w:bCs/>
                <w:sz w:val="20"/>
              </w:rPr>
              <w:t/>
            </w:r>
            <w:proofErr w:type="spellEnd"/>
            <w:proofErr w:type="gramEnd"/>
            <w:r>
              <w:rPr>
                <w:rFonts w:asciiTheme="minorHAnsi" w:hAnsiTheme="minorHAnsi" w:cstheme="minorHAnsi"/>
                <w:bCs/>
                <w:sz w:val="20"/>
              </w:rPr>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Réseau d'eaux pluviales</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xml:space="preserv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roofErr w:type="spellStart"/>
            <w:r>
              <w:rPr>
                <w:rFonts w:asciiTheme="minorHAnsi" w:hAnsiTheme="minorHAnsi" w:cstheme="minorHAnsi"/>
                <w:szCs w:val="20"/>
              </w:rPr>
              <w:t/>
            </w:r>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w:t>
            </w:r>
            <w:proofErr w:type="gramStart"/>
            <w:r>
              <w:rPr>
                <w:rFonts w:asciiTheme="minorHAnsi" w:hAnsiTheme="minorHAnsi" w:cstheme="minorHAnsi"/>
                <w:bCs/>
                <w:szCs w:val="20"/>
                <w:shd w:val="clear" w:color="auto" w:fill="FFFFFF"/>
              </w:rPr>
              <w:t/>
            </w:r>
            <w:proofErr w:type="gramEnd"/>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r>
            <w:proofErr w:type="spellStart"/>
            <w:r>
              <w:rPr>
                <w:rFonts w:asciiTheme="minorHAnsi" w:hAnsiTheme="minorHAnsi" w:cstheme="minorHAnsi"/>
                <w:szCs w:val="20"/>
              </w:rPr>
              <w:t/>
            </w:r>
            <w:proofErr w:type="gramStart"/>
            <w:r>
              <w:rPr>
                <w:rFonts w:asciiTheme="minorHAnsi" w:hAnsiTheme="minorHAnsi" w:cstheme="minorHAnsi"/>
                <w:szCs w:val="20"/>
              </w:rPr>
              <w:t/>
            </w:r>
            <w:proofErr w:type="spellEnd"/>
            <w:proofErr w:type="gramEnd"/>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w:t>
            </w:r>
            <w:proofErr w:type="gramStart"/>
            <w:r>
              <w:rPr>
                <w:rFonts w:asciiTheme="minorHAnsi" w:hAnsiTheme="minorHAnsi" w:cstheme="minorHAnsi"/>
                <w:bCs/>
                <w:szCs w:val="20"/>
                <w:shd w:val="clear" w:color="auto" w:fill="FFFFFF"/>
              </w:rPr>
              <w:t/>
            </w:r>
            <w:proofErr w:type="gramEnd"/>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Commentaires : </w:t>
            </w:r>
            <w:proofErr w:type="spellStart"/>
            <w:r>
              <w:rPr>
                <w:rFonts w:asciiTheme="minorHAnsi" w:hAnsiTheme="minorHAnsi" w:cstheme="minorHAnsi"/>
                <w:szCs w:val="20"/>
              </w:rPr>
              <w:t/>
            </w:r>
            <w:proofErr w:type="spellEnd"/>
            <w:r>
              <w:rPr>
                <w:rFonts w:asciiTheme="minorHAnsi" w:hAnsiTheme="minorHAnsi" w:cstheme="minorHAnsi"/>
                <w:szCs w:val="20"/>
              </w:rPr>
              <w:t/>
            </w:r>
          </w:p>
        </w:tc>
      </w:tr>
    </w:tbl>
    <w:p>
      <w:pPr>
        <w:rPr>
          <w:rFonts w:asciiTheme="minorHAnsi" w:hAnsiTheme="minorHAnsi" w:cstheme="minorHAnsi"/>
          <w:sz w:val="18"/>
          <w:szCs w:val="18"/>
        </w:rPr>
      </w:pPr>
    </w:p>
    <w:p>
      <w:pPr>
        <w:rPr>
          <w:sz w:val="18"/>
        </w:rPr>
      </w:pPr>
      <w:r>
        <w:rPr>
          <w:sz w:val="18"/>
        </w:rPr>
        <w:t/>
      </w:r>
      <w:proofErr w:type="spellStart"/>
      <w:r>
        <w:rPr>
          <w:sz w:val="18"/>
        </w:rPr>
        <w:t/>
      </w:r>
      <w:proofErr w:type="spellEnd"/>
      <w:r>
        <w:rPr>
          <w:sz w:val="18"/>
        </w:rPr>
        <w:t/>
      </w:r>
    </w:p>
    <w:p>
      <w:pPr>
        <w:rPr>
          <w:sz w:val="18"/>
        </w:rPr>
      </w:pPr>
      <w:r>
        <w:rPr>
          <w:sz w:val="18"/>
        </w:rPr>
        <w:t/>
      </w:r>
      <w:proofErr w:type="spellStart"/>
      <w:r>
        <w:rPr>
          <w:sz w:val="18"/>
        </w:rPr>
        <w:t/>
      </w:r>
      <w:proofErr w:type="spellEnd"/>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roofErr w:type="spellStart"/>
            <w:r>
              <w:rPr>
                <w:sz w:val="18"/>
              </w:rPr>
              <w:t/>
            </w:r>
            <w:proofErr w:type="spellEnd"/>
            <w:r>
              <w:rPr>
                <w:sz w:val="18"/>
              </w:rPr>
              <w:t/>
            </w:r>
            <w:proofErr w:type="spellStart"/>
            <w:r>
              <w:rPr>
                <w:sz w:val="18"/>
              </w:rPr>
              <w:t/>
            </w:r>
            <w:proofErr w:type="spellEnd"/>
            <w:r>
              <w:rPr>
                <w:sz w:val="18"/>
              </w:rPr>
              <w:t/>
            </w:r>
            <w:proofErr w:type="spellStart"/>
            <w:r>
              <w:rPr>
                <w:sz w:val="18"/>
              </w:rPr>
              <w:t/>
            </w:r>
            <w:proofErr w:type="spellEnd"/>
            <w:r>
              <w:rPr>
                <w:sz w:val="18"/>
              </w:rPr>
              <w:t/>
            </w:r>
          </w:p>
        </w:tc>
        <w:tc>
          <w:tcPr>
            <w:tcW w:w="7027" w:type="dxa"/>
          </w:tcPr>
          <w:p>
            <w:pPr>
              <w:rPr>
                <w:sz w:val="18"/>
              </w:rPr>
            </w:pPr>
            <w:r>
              <w:rPr>
                <w:sz w:val="18"/>
              </w:rPr>
              <w:t>Ce regard reçoit les eaux ménagères de la cuisine et de la salle de bain, les eaux vannes du sanibroyeur, le trop plein de la fosse septique et les eaux pluviales.</w:t>
            </w:r>
            <w:proofErr w:type="spellStart"/>
            <w:r>
              <w:rPr>
                <w:sz w:val="18"/>
              </w:rPr>
              <w:t/>
            </w:r>
            <w:proofErr w:type="spellEnd"/>
            <w:r>
              <w:rPr>
                <w:sz w:val="18"/>
              </w:rPr>
              <w:t/>
            </w:r>
            <w:proofErr w:type="spellStart"/>
            <w:r>
              <w:rPr>
                <w:sz w:val="18"/>
              </w:rPr>
              <w:t/>
            </w:r>
            <w:proofErr w:type="spellEnd"/>
            <w:r>
              <w:rPr>
                <w:sz w:val="18"/>
              </w:rPr>
              <w:t/>
            </w:r>
            <w:proofErr w:type="spellStart"/>
            <w:r>
              <w:rPr>
                <w:sz w:val="18"/>
              </w:rPr>
              <w:t/>
            </w:r>
            <w:proofErr w:type="spellEnd"/>
            <w:r>
              <w:rPr>
                <w:sz w:val="18"/>
              </w:rPr>
              <w:t/>
            </w:r>
          </w:p>
        </w:tc>
      </w:tr>
    </w:tbl>
    <w:p>
      <w:pPr>
        <w:rPr>
          <w:sz w:val="18"/>
        </w:rPr>
      </w:pPr>
      <w:r>
        <w:rPr>
          <w:sz w:val="18"/>
        </w:rPr>
        <w:t/>
      </w:r>
      <w:proofErr w:type="spellStart"/>
      <w:r>
        <w:rPr>
          <w:sz w:val="18"/>
        </w:rPr>
        <w:t/>
      </w:r>
      <w:proofErr w:type="spellEnd"/>
      <w:r>
        <w:rPr>
          <w:sz w:val="18"/>
        </w:rPr>
        <w:t/>
      </w:r>
      <w:proofErr w:type="spellStart"/>
      <w:r>
        <w:rPr>
          <w:sz w:val="18"/>
        </w:rPr>
        <w:t/>
      </w:r>
      <w:proofErr w:type="spellEnd"/>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-type-a}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-type-v}</w:t>
            </w:r>
          </w:p>
        </w:tc>
      </w:tr>
      <w:tr>
        <w:trPr>
          <w:jc w:val="center"/>
        </w:trPr>
        <w:tc>
          <w:tcPr>
            <w:tcW w:w="3343" w:type="dxa"/>
            <w:shd w:val="clear" w:color="auto" w:fill="auto"/>
          </w:tcPr>
          <w:p>
            <w:pPr>
              <w:rPr>
                <w:rFonts w:cs="Arial"/>
                <w:sz w:val="18"/>
                <w:szCs w:val="18"/>
              </w:rPr>
            </w:pPr>
            <w:r>
              <w:rPr>
                <w:rFonts w:cs="Arial"/>
                <w:sz w:val="18"/>
                <w:szCs w:val="18"/>
              </w:rPr>
              <w:lastRenderedPageBreak/>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autre_pretraitement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#{ef-autre_pretraitement-ctrlfo3_pretraitement_origine_eaux-a}</w:t>
            </w:r>
          </w:p>
        </w:tc>
        <w:tc>
          <w:tcPr>
            <w:tcW w:w="7027" w:type="dxa"/>
          </w:tcPr>
          <w:p>
            <w:pPr>
              <w:rPr>
                <w:rFonts w:cs="Arial"/>
                <w:sz w:val="18"/>
                <w:szCs w:val="18"/>
              </w:rPr>
            </w:pPr>
            <w:r>
              <w:rPr>
                <w:rFonts w:cs="Arial"/>
                <w:sz w:val="18"/>
                <w:szCs w:val="18"/>
              </w:rPr>
              <w:t>#{ef-autre_pretraitement-ctrlfo3_pretraitement_origine_eaux-v}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#{ef-autre_pretraitement-ctrlfo3_pretraitement_type_eau-a}</w:t>
            </w:r>
          </w:p>
        </w:tc>
        <w:tc>
          <w:tcPr>
            <w:tcW w:w="7027" w:type="dxa"/>
          </w:tcPr>
          <w:p>
            <w:pPr>
              <w:rPr>
                <w:rFonts w:cs="Arial"/>
                <w:sz w:val="18"/>
                <w:szCs w:val="18"/>
              </w:rPr>
            </w:pPr>
            <w:r>
              <w:rPr>
                <w:rFonts w:cs="Arial"/>
                <w:sz w:val="18"/>
                <w:szCs w:val="18"/>
              </w:rPr>
              <w:t>#{ef-autre_pretraitement-ctrlfo3_pretraitement_type_eau-v}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#{ef-autre_pretraitement-ctrlfo3_pretraitement_acces-a}</w:t>
            </w:r>
          </w:p>
        </w:tc>
        <w:tc>
          <w:tcPr>
            <w:tcW w:w="7027" w:type="dxa"/>
          </w:tcPr>
          <w:p>
            <w:pPr>
              <w:rPr>
                <w:rFonts w:cs="Arial"/>
                <w:sz w:val="18"/>
                <w:szCs w:val="18"/>
              </w:rPr>
            </w:pPr>
            <w:r>
              <w:rPr>
                <w:rFonts w:cs="Arial"/>
                <w:sz w:val="18"/>
                <w:szCs w:val="18"/>
              </w:rPr>
              <w:t>#{ef-autre_pretraitement-ctrlfo3_pretraitement_acces-v}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#{ef-autre_pretraitement-ctrlfo3_pretraitement_verrouillage_tampon-a}</w:t>
            </w:r>
          </w:p>
        </w:tc>
        <w:tc>
          <w:tcPr>
            <w:tcW w:w="7027" w:type="dxa"/>
          </w:tcPr>
          <w:p>
            <w:pPr>
              <w:rPr>
                <w:rFonts w:cs="Arial"/>
                <w:sz w:val="18"/>
                <w:szCs w:val="18"/>
              </w:rPr>
            </w:pPr>
            <w:r>
              <w:rPr>
                <w:rFonts w:cs="Arial"/>
                <w:sz w:val="18"/>
                <w:szCs w:val="18"/>
              </w:rPr>
              <w:t>#{ef-autre_pretraitement-ctrlfo3_pretraitement_verrouillage_tampon-v}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#{ef-autre_pretraitement-ctrlfo3_pretraitement_verrouillage_tampon_comment-a}</w:t>
            </w:r>
          </w:p>
        </w:tc>
        <w:tc>
          <w:tcPr>
            <w:tcW w:w="7027" w:type="dxa"/>
          </w:tcPr>
          <w:p>
            <w:pPr>
              <w:rPr>
                <w:rFonts w:cs="Arial"/>
                <w:sz w:val="18"/>
                <w:szCs w:val="18"/>
              </w:rPr>
            </w:pPr>
            <w:r>
              <w:rPr>
                <w:rFonts w:cs="Arial"/>
                <w:sz w:val="18"/>
                <w:szCs w:val="18"/>
              </w:rPr>
              <w:t>#{ef-autre_pretraitement-ctrlfo3_pretraitement_verrouillage_tampon_comment-v}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#{ef-autre_pretraitement-ctrlfo3_pretraitement_regard_affleurant-a}</w:t>
            </w:r>
          </w:p>
        </w:tc>
        <w:tc>
          <w:tcPr>
            <w:tcW w:w="7027" w:type="dxa"/>
          </w:tcPr>
          <w:p>
            <w:pPr>
              <w:rPr>
                <w:rFonts w:cs="Arial"/>
                <w:sz w:val="18"/>
                <w:szCs w:val="18"/>
              </w:rPr>
            </w:pPr>
            <w:r>
              <w:rPr>
                <w:rFonts w:cs="Arial"/>
                <w:sz w:val="18"/>
                <w:szCs w:val="18"/>
              </w:rPr>
              <w:t>#{ef-autre_pretraitement-ctrlfo3_pretraitement_regard_affleurant-v}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#{ef-autre_pretraitement-ctrlfo3_pretraitement_dimension_adapte-a}</w:t>
            </w:r>
          </w:p>
        </w:tc>
        <w:tc>
          <w:tcPr>
            <w:tcW w:w="7027" w:type="dxa"/>
          </w:tcPr>
          <w:p>
            <w:pPr>
              <w:rPr>
                <w:rFonts w:cs="Arial"/>
                <w:sz w:val="18"/>
                <w:szCs w:val="18"/>
              </w:rPr>
            </w:pPr>
            <w:r>
              <w:rPr>
                <w:rFonts w:cs="Arial"/>
                <w:sz w:val="18"/>
                <w:szCs w:val="18"/>
              </w:rPr>
              <w:t>#{ef-autre_pretraitement-ctrlfo3_pretraitement_dimension_adapte-v}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#{ef-autre_pretraitement-ctrlfo3_pretraitement_alteration-a}</w:t>
            </w:r>
          </w:p>
        </w:tc>
        <w:tc>
          <w:tcPr>
            <w:tcW w:w="7027" w:type="dxa"/>
          </w:tcPr>
          <w:p>
            <w:pPr>
              <w:rPr>
                <w:rFonts w:cs="Arial"/>
                <w:sz w:val="18"/>
                <w:szCs w:val="18"/>
              </w:rPr>
            </w:pPr>
            <w:r>
              <w:rPr>
                <w:rFonts w:cs="Arial"/>
                <w:sz w:val="18"/>
                <w:szCs w:val="18"/>
              </w:rPr>
              <w:t>#{ef-autre_pretraitement-ctrlfo3_pretraitement_alteration-v}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#{ef-autre_pretraitement-ctrlfo3_pretraitement_alteration_comment-a}</w:t>
            </w:r>
          </w:p>
        </w:tc>
        <w:tc>
          <w:tcPr>
            <w:tcW w:w="7027" w:type="dxa"/>
          </w:tcPr>
          <w:p>
            <w:pPr>
              <w:rPr>
                <w:rFonts w:cs="Arial"/>
                <w:sz w:val="18"/>
                <w:szCs w:val="18"/>
              </w:rPr>
            </w:pPr>
            <w:r>
              <w:rPr>
                <w:rFonts w:cs="Arial"/>
                <w:sz w:val="18"/>
                <w:szCs w:val="18"/>
              </w:rPr>
              <w:t>#{ef-autre_pretraitement-ctrlfo3_pretraitement_alteration_comment-v}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#{ef-autre_pretraitement-ctrlfo3_pretraitement_odeur-a}</w:t>
            </w:r>
          </w:p>
        </w:tc>
        <w:tc>
          <w:tcPr>
            <w:tcW w:w="7027" w:type="dxa"/>
          </w:tcPr>
          <w:p>
            <w:pPr>
              <w:rPr>
                <w:rFonts w:cs="Arial"/>
                <w:sz w:val="18"/>
                <w:szCs w:val="18"/>
              </w:rPr>
            </w:pPr>
            <w:r>
              <w:rPr>
                <w:rFonts w:cs="Arial"/>
                <w:sz w:val="18"/>
                <w:szCs w:val="18"/>
              </w:rPr>
              <w:t>#{ef-autre_pretraitement-ctrlfo3_pretraitement_odeur-v}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#{ef-autre_pretraitement-ctrlfo3_pretraitement_ecoulement_correct-a}</w:t>
            </w:r>
          </w:p>
        </w:tc>
        <w:tc>
          <w:tcPr>
            <w:tcW w:w="7027" w:type="dxa"/>
          </w:tcPr>
          <w:p>
            <w:pPr>
              <w:rPr>
                <w:rFonts w:cs="Arial"/>
                <w:sz w:val="18"/>
                <w:szCs w:val="18"/>
              </w:rPr>
            </w:pPr>
            <w:r>
              <w:rPr>
                <w:rFonts w:cs="Arial"/>
                <w:sz w:val="18"/>
                <w:szCs w:val="18"/>
              </w:rPr>
              <w:t>#{ef-autre_pretraitement-ctrlfo3_pretraitement_ecoulement_correct-v}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#{ef-autre_pretraitement-ctrlfo3_pretraitement_hauteur_boue-a}</w:t>
            </w:r>
          </w:p>
        </w:tc>
        <w:tc>
          <w:tcPr>
            <w:tcW w:w="7027" w:type="dxa"/>
          </w:tcPr>
          <w:p>
            <w:pPr>
              <w:rPr>
                <w:rFonts w:cs="Arial"/>
                <w:sz w:val="18"/>
                <w:szCs w:val="18"/>
              </w:rPr>
            </w:pPr>
            <w:r>
              <w:rPr>
                <w:rFonts w:cs="Arial"/>
                <w:sz w:val="18"/>
                <w:szCs w:val="18"/>
              </w:rPr>
              <w:t>#{ef-autre_pretraitement-ctrlfo3_pretraitement_hauteur_boue-v}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#{ef-autre_pretraitement-ctrlfo3_pretraitement_vidange-a}</w:t>
            </w:r>
          </w:p>
        </w:tc>
        <w:tc>
          <w:tcPr>
            <w:tcW w:w="7027" w:type="dxa"/>
          </w:tcPr>
          <w:p>
            <w:pPr>
              <w:rPr>
                <w:rFonts w:cs="Arial"/>
                <w:sz w:val="18"/>
                <w:szCs w:val="18"/>
              </w:rPr>
            </w:pPr>
            <w:r>
              <w:rPr>
                <w:rFonts w:cs="Arial"/>
                <w:sz w:val="18"/>
                <w:szCs w:val="18"/>
              </w:rPr>
              <w:t>#{ef-autre_pretraitement-ctrlfo3_pretraitement_vidange-v}</w:t>
            </w:r>
          </w:p>
        </w:tc>
      </w:tr>
      <w:tr>
        <w:trPr>
          <w:jc w:val="center"/>
        </w:trPr>
        <w:tc>
          <w:tcPr>
            <w:tcW w:w="3343" w:type="dxa"/>
            <w:shd w:val="clear" w:color="auto" w:fill="auto"/>
          </w:tcPr>
          <w:p>
            <w:pPr>
              <w:rPr>
                <w:rFonts w:cs="Arial"/>
                <w:sz w:val="18"/>
                <w:szCs w:val="18"/>
              </w:rPr>
            </w:pPr>
            <w:r>
              <w:rPr>
                <w:rFonts w:cs="Arial"/>
                <w:sz w:val="18"/>
                <w:szCs w:val="18"/>
              </w:rPr>
              <w:t>#{ef-autre_pretraitement-ctrlfo3_pretraitement_comment-a}</w:t>
            </w:r>
          </w:p>
        </w:tc>
        <w:tc>
          <w:tcPr>
            <w:tcW w:w="7027" w:type="dxa"/>
          </w:tcPr>
          <w:p>
            <w:pPr>
              <w:rPr>
                <w:rFonts w:cs="Arial"/>
                <w:sz w:val="18"/>
                <w:szCs w:val="18"/>
              </w:rPr>
            </w:pPr>
            <w:r>
              <w:rPr>
                <w:rFonts w:cs="Arial"/>
                <w:sz w:val="18"/>
                <w:szCs w:val="18"/>
              </w:rPr>
              <w:t>#{ef-autre_pretraitement-ctrlfo3_pretraitement_comment-v}</w:t>
            </w:r>
          </w:p>
        </w:tc>
      </w:tr>
    </w:tbl>
    <w:p>
      <w:pPr>
        <w:rPr>
          <w:rFonts w:cs="Arial"/>
          <w:sz w:val="18"/>
          <w:szCs w:val="18"/>
        </w:rPr>
      </w:pPr>
    </w:p>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située sous les toilettes de l'extérieur</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Toilette Sèche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-volume-v}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-commentaire-v}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w:t>
            </w:r>
            <w:proofErr w:type="spellStart"/>
            <w:r>
              <w:rPr>
                <w:sz w:val="18"/>
              </w:rPr>
              <w:t>type_effluent</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toilette_seche</w:t>
            </w:r>
            <w:proofErr w:type="spellEnd"/>
            <w:r>
              <w:rPr>
                <w:sz w:val="18"/>
              </w:rPr>
              <w:t>-</w:t>
            </w:r>
            <w:proofErr w:type="spellStart"/>
            <w:r>
              <w:rPr>
                <w:sz w:val="18"/>
              </w:rPr>
              <w:t>type_effluent</w:t>
            </w:r>
            <w:proofErr w:type="spellEnd"/>
            <w:r>
              <w:rPr>
                <w:sz w:val="18"/>
              </w:rPr>
              <w:t>-v}</w:t>
            </w:r>
          </w:p>
        </w:tc>
      </w:tr>
      <w:tr>
        <w:trPr>
          <w:jc w:val="center"/>
        </w:trPr>
        <w:tc>
          <w:tcPr>
            <w:tcW w:w="3343" w:type="dxa"/>
            <w:shd w:val="clear" w:color="auto" w:fill="auto"/>
          </w:tcPr>
          <w:p>
            <w:pPr>
              <w:rPr>
                <w:sz w:val="18"/>
              </w:rPr>
            </w:pPr>
            <w:r>
              <w:rPr>
                <w:sz w:val="18"/>
              </w:rPr>
              <w:t>#{ef-toilette_seche-ctrlfo3_toilette_installation_eaux-a}</w:t>
            </w:r>
          </w:p>
        </w:tc>
        <w:tc>
          <w:tcPr>
            <w:tcW w:w="7027" w:type="dxa"/>
          </w:tcPr>
          <w:p>
            <w:pPr>
              <w:rPr>
                <w:sz w:val="18"/>
              </w:rPr>
            </w:pPr>
            <w:r>
              <w:rPr>
                <w:sz w:val="18"/>
              </w:rPr>
              <w:t>#{ef-toilette_seche-ctrlfo3_toilette_installation_eaux-v}</w:t>
            </w:r>
          </w:p>
        </w:tc>
      </w:tr>
      <w:tr>
        <w:trPr>
          <w:jc w:val="center"/>
        </w:trPr>
        <w:tc>
          <w:tcPr>
            <w:tcW w:w="3343" w:type="dxa"/>
            <w:shd w:val="clear" w:color="auto" w:fill="auto"/>
          </w:tcPr>
          <w:p>
            <w:pPr>
              <w:rPr>
                <w:sz w:val="18"/>
              </w:rPr>
            </w:pPr>
            <w:r>
              <w:rPr>
                <w:sz w:val="18"/>
              </w:rPr>
              <w:t>#{ef-toilette_seche-ctrlfo3_toilette_installation_etanche-a}</w:t>
            </w:r>
          </w:p>
        </w:tc>
        <w:tc>
          <w:tcPr>
            <w:tcW w:w="7027" w:type="dxa"/>
          </w:tcPr>
          <w:p>
            <w:pPr>
              <w:rPr>
                <w:sz w:val="18"/>
              </w:rPr>
            </w:pPr>
            <w:r>
              <w:rPr>
                <w:sz w:val="18"/>
              </w:rPr>
              <w:t>#{ef-toilette_seche-ctrlfo3_toilette_installation_etanche-v}</w:t>
            </w:r>
          </w:p>
        </w:tc>
      </w:tr>
      <w:tr>
        <w:trPr>
          <w:jc w:val="center"/>
        </w:trPr>
        <w:tc>
          <w:tcPr>
            <w:tcW w:w="3343" w:type="dxa"/>
            <w:shd w:val="clear" w:color="auto" w:fill="auto"/>
          </w:tcPr>
          <w:p>
            <w:pPr>
              <w:rPr>
                <w:sz w:val="18"/>
              </w:rPr>
            </w:pPr>
            <w:r>
              <w:rPr>
                <w:sz w:val="18"/>
              </w:rPr>
              <w:lastRenderedPageBreak/>
              <w:t>#{ef-toilette_seche-ctrlfo3_toilette_installation_etanche_precision-a}</w:t>
            </w:r>
          </w:p>
        </w:tc>
        <w:tc>
          <w:tcPr>
            <w:tcW w:w="7027" w:type="dxa"/>
          </w:tcPr>
          <w:p>
            <w:pPr>
              <w:rPr>
                <w:sz w:val="18"/>
              </w:rPr>
            </w:pPr>
            <w:r>
              <w:rPr>
                <w:sz w:val="18"/>
              </w:rPr>
              <w:t>#{ef-toilette_seche-ctrlfo3_toilette_installation_etanche_precision-v}</w:t>
            </w:r>
          </w:p>
        </w:tc>
      </w:tr>
      <w:tr>
        <w:trPr>
          <w:jc w:val="center"/>
        </w:trPr>
        <w:tc>
          <w:tcPr>
            <w:tcW w:w="3343" w:type="dxa"/>
            <w:shd w:val="clear" w:color="auto" w:fill="auto"/>
          </w:tcPr>
          <w:p>
            <w:pPr>
              <w:rPr>
                <w:sz w:val="18"/>
              </w:rPr>
            </w:pPr>
            <w:r>
              <w:rPr>
                <w:sz w:val="18"/>
              </w:rPr>
              <w:t>#{ef-toilette_seche-ctrlfo3_toilette_installation_abri_etanche-a}</w:t>
            </w:r>
          </w:p>
        </w:tc>
        <w:tc>
          <w:tcPr>
            <w:tcW w:w="7027" w:type="dxa"/>
          </w:tcPr>
          <w:p>
            <w:pPr>
              <w:rPr>
                <w:sz w:val="18"/>
              </w:rPr>
            </w:pPr>
            <w:r>
              <w:rPr>
                <w:sz w:val="18"/>
              </w:rPr>
              <w:t>#{ef-toilette_seche-ctrlfo3_toilette_installation_abri_etanche-v}</w:t>
            </w:r>
          </w:p>
        </w:tc>
      </w:tr>
      <w:tr>
        <w:trPr>
          <w:jc w:val="center"/>
        </w:trPr>
        <w:tc>
          <w:tcPr>
            <w:tcW w:w="3343" w:type="dxa"/>
            <w:shd w:val="clear" w:color="auto" w:fill="auto"/>
          </w:tcPr>
          <w:p>
            <w:pPr>
              <w:rPr>
                <w:sz w:val="18"/>
              </w:rPr>
            </w:pPr>
            <w:r>
              <w:rPr>
                <w:sz w:val="18"/>
              </w:rPr>
              <w:t>#{ef-toilette_seche-ctrlfo3_toilette_installation_abri_etanche_precision-a}</w:t>
            </w:r>
          </w:p>
        </w:tc>
        <w:tc>
          <w:tcPr>
            <w:tcW w:w="7027" w:type="dxa"/>
          </w:tcPr>
          <w:p>
            <w:pPr>
              <w:rPr>
                <w:sz w:val="18"/>
              </w:rPr>
            </w:pPr>
            <w:r>
              <w:rPr>
                <w:sz w:val="18"/>
              </w:rPr>
              <w:t>#{ef-toilette_seche-ctrlfo3_toilette_installation_abri_etanche_precision-v}</w:t>
            </w:r>
          </w:p>
        </w:tc>
      </w:tr>
      <w:tr>
        <w:trPr>
          <w:jc w:val="center"/>
        </w:trPr>
        <w:tc>
          <w:tcPr>
            <w:tcW w:w="3343" w:type="dxa"/>
            <w:shd w:val="clear" w:color="auto" w:fill="auto"/>
          </w:tcPr>
          <w:p>
            <w:pPr>
              <w:rPr>
                <w:sz w:val="18"/>
              </w:rPr>
            </w:pPr>
            <w:r>
              <w:rPr>
                <w:sz w:val="18"/>
              </w:rPr>
              <w:t>#{ef-toilette_seche-ctrlfo3_toilette_compost_valorisation-a}</w:t>
            </w:r>
          </w:p>
        </w:tc>
        <w:tc>
          <w:tcPr>
            <w:tcW w:w="7027" w:type="dxa"/>
          </w:tcPr>
          <w:p>
            <w:pPr>
              <w:rPr>
                <w:sz w:val="18"/>
              </w:rPr>
            </w:pPr>
            <w:r>
              <w:rPr>
                <w:sz w:val="18"/>
              </w:rPr>
              <w:t>#{ef-toilette_seche-ctrlfo3_toilette_compost_valorisation-v}</w:t>
            </w:r>
          </w:p>
        </w:tc>
      </w:tr>
      <w:tr>
        <w:trPr>
          <w:jc w:val="center"/>
        </w:trPr>
        <w:tc>
          <w:tcPr>
            <w:tcW w:w="3343" w:type="dxa"/>
            <w:shd w:val="clear" w:color="auto" w:fill="auto"/>
          </w:tcPr>
          <w:p>
            <w:pPr>
              <w:rPr>
                <w:sz w:val="18"/>
              </w:rPr>
            </w:pPr>
            <w:r>
              <w:rPr>
                <w:sz w:val="18"/>
              </w:rPr>
              <w:t>#{ef-toilette_seche-ctrlfo3_toilette_compost_epandage-a}</w:t>
            </w:r>
          </w:p>
        </w:tc>
        <w:tc>
          <w:tcPr>
            <w:tcW w:w="7027" w:type="dxa"/>
          </w:tcPr>
          <w:p>
            <w:pPr>
              <w:rPr>
                <w:sz w:val="18"/>
              </w:rPr>
            </w:pPr>
            <w:r>
              <w:rPr>
                <w:sz w:val="18"/>
              </w:rPr>
              <w:t>#{ef-toilette_seche-ctrlfo3_toilette_compost_epandage-v}</w:t>
            </w:r>
          </w:p>
        </w:tc>
      </w:tr>
      <w:tr>
        <w:trPr>
          <w:jc w:val="center"/>
        </w:trPr>
        <w:tc>
          <w:tcPr>
            <w:tcW w:w="3343" w:type="dxa"/>
            <w:shd w:val="clear" w:color="auto" w:fill="auto"/>
          </w:tcPr>
          <w:p>
            <w:pPr>
              <w:rPr>
                <w:sz w:val="18"/>
              </w:rPr>
            </w:pPr>
            <w:r>
              <w:rPr>
                <w:sz w:val="18"/>
              </w:rPr>
              <w:t>#{ef-toilette_seche-ctrlfo3_toilette_compost_pollution-a}</w:t>
            </w:r>
          </w:p>
        </w:tc>
        <w:tc>
          <w:tcPr>
            <w:tcW w:w="7027" w:type="dxa"/>
          </w:tcPr>
          <w:p>
            <w:pPr>
              <w:rPr>
                <w:sz w:val="18"/>
              </w:rPr>
            </w:pPr>
            <w:r>
              <w:rPr>
                <w:sz w:val="18"/>
              </w:rPr>
              <w:t>#{ef-toilette_seche-ctrlfo3_toilette_compost_pollution-v}</w:t>
            </w:r>
          </w:p>
        </w:tc>
      </w:tr>
      <w:tr>
        <w:trPr>
          <w:jc w:val="center"/>
        </w:trPr>
        <w:tc>
          <w:tcPr>
            <w:tcW w:w="3343" w:type="dxa"/>
            <w:shd w:val="clear" w:color="auto" w:fill="auto"/>
          </w:tcPr>
          <w:p>
            <w:pPr>
              <w:rPr>
                <w:sz w:val="18"/>
              </w:rPr>
            </w:pPr>
            <w:r>
              <w:rPr>
                <w:sz w:val="18"/>
              </w:rPr>
              <w:t>#{ef-toilette_seche-ctrlfo3_toilette_compost_gene-a}</w:t>
            </w:r>
          </w:p>
        </w:tc>
        <w:tc>
          <w:tcPr>
            <w:tcW w:w="7027" w:type="dxa"/>
          </w:tcPr>
          <w:p>
            <w:pPr>
              <w:rPr>
                <w:sz w:val="18"/>
              </w:rPr>
            </w:pPr>
            <w:r>
              <w:rPr>
                <w:sz w:val="18"/>
              </w:rPr>
              <w:t>#{ef-toilette_seche-ctrlfo3_toilette_compost_gene-v}</w:t>
            </w:r>
          </w:p>
        </w:tc>
      </w:tr>
      <w:tr>
        <w:trPr>
          <w:jc w:val="center"/>
        </w:trPr>
        <w:tc>
          <w:tcPr>
            <w:tcW w:w="3343" w:type="dxa"/>
            <w:shd w:val="clear" w:color="auto" w:fill="auto"/>
          </w:tcPr>
          <w:p>
            <w:pPr>
              <w:rPr>
                <w:sz w:val="18"/>
              </w:rPr>
            </w:pPr>
            <w:r>
              <w:rPr>
                <w:sz w:val="18"/>
              </w:rPr>
              <w:t>#{ef-toilette_seche-ctrlfo3_toilette_compost_ventilation-a}</w:t>
            </w:r>
          </w:p>
        </w:tc>
        <w:tc>
          <w:tcPr>
            <w:tcW w:w="7027" w:type="dxa"/>
          </w:tcPr>
          <w:p>
            <w:pPr>
              <w:rPr>
                <w:sz w:val="18"/>
              </w:rPr>
            </w:pPr>
            <w:r>
              <w:rPr>
                <w:sz w:val="18"/>
              </w:rPr>
              <w:t>#{ef-toilette_seche-ctrlfo3_toilette_compost_ventilation-v}</w:t>
            </w:r>
          </w:p>
        </w:tc>
      </w:tr>
      <w:tr>
        <w:trPr>
          <w:jc w:val="center"/>
        </w:trPr>
        <w:tc>
          <w:tcPr>
            <w:tcW w:w="3343" w:type="dxa"/>
            <w:shd w:val="clear" w:color="auto" w:fill="auto"/>
          </w:tcPr>
          <w:p>
            <w:pPr>
              <w:rPr>
                <w:sz w:val="18"/>
              </w:rPr>
            </w:pPr>
            <w:r>
              <w:rPr>
                <w:sz w:val="18"/>
              </w:rPr>
              <w:t>#{ef-toilette_seche-ctrlfo3_toilette_commentaire-a}</w:t>
            </w:r>
          </w:p>
        </w:tc>
        <w:tc>
          <w:tcPr>
            <w:tcW w:w="7027" w:type="dxa"/>
          </w:tcPr>
          <w:p>
            <w:pPr>
              <w:rPr>
                <w:sz w:val="18"/>
              </w:rPr>
            </w:pPr>
            <w:r>
              <w:rPr>
                <w:sz w:val="18"/>
              </w:rPr>
              <w:t>#{ef-toilette_seche-ctrlfo3_toilette_commentaire-v}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étanche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fosse_etanche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#{ef-fosse_etanche-ctrlfo3_pretraitement_origine_eaux-a}</w:t>
            </w:r>
          </w:p>
        </w:tc>
        <w:tc>
          <w:tcPr>
            <w:tcW w:w="7027" w:type="dxa"/>
          </w:tcPr>
          <w:p>
            <w:pPr>
              <w:rPr>
                <w:rFonts w:cs="Arial"/>
                <w:sz w:val="18"/>
                <w:szCs w:val="18"/>
              </w:rPr>
            </w:pPr>
            <w:r>
              <w:rPr>
                <w:rFonts w:cs="Arial"/>
                <w:sz w:val="18"/>
                <w:szCs w:val="18"/>
              </w:rPr>
              <w:t>#{ef-fosse_etanche-ctrlfo3_pretraitement_origine_eaux-v}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#{ef-fosse_etanche-ctrlfo3_pretraitement_type_eau-a}</w:t>
            </w:r>
          </w:p>
        </w:tc>
        <w:tc>
          <w:tcPr>
            <w:tcW w:w="7027" w:type="dxa"/>
          </w:tcPr>
          <w:p>
            <w:pPr>
              <w:rPr>
                <w:rFonts w:cs="Arial"/>
                <w:sz w:val="18"/>
                <w:szCs w:val="18"/>
              </w:rPr>
            </w:pPr>
            <w:r>
              <w:rPr>
                <w:rFonts w:cs="Arial"/>
                <w:sz w:val="18"/>
                <w:szCs w:val="18"/>
              </w:rPr>
              <w:t>#{ef-fosse_etanche-ctrlfo3_pretraitement_type_eau-v}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#{ef-fosse_etanche-ctrlfo3_pretraitement_acces-a}</w:t>
            </w:r>
          </w:p>
        </w:tc>
        <w:tc>
          <w:tcPr>
            <w:tcW w:w="7027" w:type="dxa"/>
          </w:tcPr>
          <w:p>
            <w:pPr>
              <w:rPr>
                <w:rFonts w:cs="Arial"/>
                <w:sz w:val="18"/>
                <w:szCs w:val="18"/>
              </w:rPr>
            </w:pPr>
            <w:r>
              <w:rPr>
                <w:rFonts w:cs="Arial"/>
                <w:sz w:val="18"/>
                <w:szCs w:val="18"/>
              </w:rPr>
              <w:t>#{ef-fosse_etanche-ctrlfo3_pretraitement_acces-v}</w:t>
            </w:r>
          </w:p>
        </w:tc>
      </w:tr>
      <w:tr>
        <w:trPr>
          <w:jc w:val="center"/>
        </w:trPr>
        <w:tc>
          <w:tcPr>
            <w:tcW w:w="3343" w:type="dxa"/>
            <w:shd w:val="clear" w:color="auto" w:fill="auto"/>
          </w:tcPr>
          <w:p>
            <w:pPr>
              <w:rPr>
                <w:rFonts w:cs="Arial"/>
                <w:sz w:val="18"/>
                <w:szCs w:val="18"/>
              </w:rPr>
            </w:pPr>
            <w:r>
              <w:rPr>
                <w:rFonts w:cs="Arial"/>
                <w:sz w:val="18"/>
                <w:szCs w:val="18"/>
              </w:rPr>
              <w:t>#{ef-fosse_etanche-ctrlfo3_pretraitement_verrouillage_tampon-a}</w:t>
            </w:r>
          </w:p>
        </w:tc>
        <w:tc>
          <w:tcPr>
            <w:tcW w:w="7027" w:type="dxa"/>
          </w:tcPr>
          <w:p>
            <w:pPr>
              <w:rPr>
                <w:rFonts w:cs="Arial"/>
                <w:sz w:val="18"/>
                <w:szCs w:val="18"/>
              </w:rPr>
            </w:pPr>
            <w:r>
              <w:rPr>
                <w:rFonts w:cs="Arial"/>
                <w:sz w:val="18"/>
                <w:szCs w:val="18"/>
              </w:rPr>
              <w:t>#{ef-fosse_etanche-ctrlfo3_pretraitement_verrouillage_tampon-v}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#{ef-fosse_etanche-ctrlfo3_pretraitement_verrouillage_tampon_comment-a}</w:t>
            </w:r>
          </w:p>
        </w:tc>
        <w:tc>
          <w:tcPr>
            <w:tcW w:w="7027" w:type="dxa"/>
          </w:tcPr>
          <w:p>
            <w:pPr>
              <w:rPr>
                <w:rFonts w:cs="Arial"/>
                <w:sz w:val="18"/>
                <w:szCs w:val="18"/>
              </w:rPr>
            </w:pPr>
            <w:r>
              <w:rPr>
                <w:rFonts w:cs="Arial"/>
                <w:sz w:val="18"/>
                <w:szCs w:val="18"/>
              </w:rPr>
              <w:t>#{ef-fosse_etanche-ctrlfo3_pretraitement_verrouillage_tampon_comment-v}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#{ef-fosse_etanche-ctrlfo3_pretraitement_regard_affleurant-a}</w:t>
            </w:r>
          </w:p>
        </w:tc>
        <w:tc>
          <w:tcPr>
            <w:tcW w:w="7027" w:type="dxa"/>
          </w:tcPr>
          <w:p>
            <w:pPr>
              <w:rPr>
                <w:rFonts w:cs="Arial"/>
                <w:sz w:val="18"/>
                <w:szCs w:val="18"/>
              </w:rPr>
            </w:pPr>
            <w:r>
              <w:rPr>
                <w:rFonts w:cs="Arial"/>
                <w:sz w:val="18"/>
                <w:szCs w:val="18"/>
              </w:rPr>
              <w:t>#{ef-fosse_etanche-ctrlfo3_pretraitement_regard_affleurant-v}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#{ef-fosse_etanche-ctrlfo3_pretraitement_dimension_adapte-a}</w:t>
            </w:r>
          </w:p>
        </w:tc>
        <w:tc>
          <w:tcPr>
            <w:tcW w:w="7027" w:type="dxa"/>
          </w:tcPr>
          <w:p>
            <w:pPr>
              <w:rPr>
                <w:rFonts w:cs="Arial"/>
                <w:sz w:val="18"/>
                <w:szCs w:val="18"/>
              </w:rPr>
            </w:pPr>
            <w:r>
              <w:rPr>
                <w:rFonts w:cs="Arial"/>
                <w:sz w:val="18"/>
                <w:szCs w:val="18"/>
              </w:rPr>
              <w:t>#{ef-fosse_etanche-ctrlfo3_pretraitement_dimension_adapte-v}</w:t>
            </w:r>
          </w:p>
        </w:tc>
      </w:tr>
      <w:tr>
        <w:trPr>
          <w:jc w:val="center"/>
        </w:trPr>
        <w:tc>
          <w:tcPr>
            <w:tcW w:w="3343" w:type="dxa"/>
            <w:shd w:val="clear" w:color="auto" w:fill="auto"/>
          </w:tcPr>
          <w:p>
            <w:pPr>
              <w:rPr>
                <w:rFonts w:cs="Arial"/>
                <w:sz w:val="18"/>
                <w:szCs w:val="18"/>
              </w:rPr>
            </w:pPr>
            <w:r>
              <w:rPr>
                <w:rFonts w:cs="Arial"/>
                <w:sz w:val="18"/>
                <w:szCs w:val="18"/>
              </w:rPr>
              <w:lastRenderedPageBreak/>
              <w:t>#{ef-fosse_etanche-ctrlfo3_pretraitement_alteration-a}</w:t>
            </w:r>
          </w:p>
        </w:tc>
        <w:tc>
          <w:tcPr>
            <w:tcW w:w="7027" w:type="dxa"/>
          </w:tcPr>
          <w:p>
            <w:pPr>
              <w:rPr>
                <w:rFonts w:cs="Arial"/>
                <w:sz w:val="18"/>
                <w:szCs w:val="18"/>
              </w:rPr>
            </w:pPr>
            <w:r>
              <w:rPr>
                <w:rFonts w:cs="Arial"/>
                <w:sz w:val="18"/>
                <w:szCs w:val="18"/>
              </w:rPr>
              <w:t>#{ef-fosse_etanche-ctrlfo3_pretraitement_alteration-v}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#{ef-fosse_etanche-ctrlfo3_pretraitement_alteration_comment-a}</w:t>
            </w:r>
          </w:p>
        </w:tc>
        <w:tc>
          <w:tcPr>
            <w:tcW w:w="7027" w:type="dxa"/>
          </w:tcPr>
          <w:p>
            <w:pPr>
              <w:rPr>
                <w:rFonts w:cs="Arial"/>
                <w:sz w:val="18"/>
                <w:szCs w:val="18"/>
              </w:rPr>
            </w:pPr>
            <w:r>
              <w:rPr>
                <w:rFonts w:cs="Arial"/>
                <w:sz w:val="18"/>
                <w:szCs w:val="18"/>
              </w:rPr>
              <w:t>#{ef-fosse_etanche-ctrlfo3_pretraitement_alteration_comment-v}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#{ef-fosse_etanche-ctrlfo3_pretraitement_odeur-a}</w:t>
            </w:r>
          </w:p>
        </w:tc>
        <w:tc>
          <w:tcPr>
            <w:tcW w:w="7027" w:type="dxa"/>
          </w:tcPr>
          <w:p>
            <w:pPr>
              <w:rPr>
                <w:rFonts w:cs="Arial"/>
                <w:sz w:val="18"/>
                <w:szCs w:val="18"/>
              </w:rPr>
            </w:pPr>
            <w:r>
              <w:rPr>
                <w:rFonts w:cs="Arial"/>
                <w:sz w:val="18"/>
                <w:szCs w:val="18"/>
              </w:rPr>
              <w:t>#{ef-fosse_etanche-ctrlfo3_pretraitement_odeur-v}</w:t>
            </w:r>
          </w:p>
        </w:tc>
      </w:tr>
      <w:tr>
        <w:trPr>
          <w:jc w:val="center"/>
        </w:trPr>
        <w:tc>
          <w:tcPr>
            <w:tcW w:w="3343" w:type="dxa"/>
            <w:shd w:val="clear" w:color="auto" w:fill="auto"/>
          </w:tcPr>
          <w:p>
            <w:pPr>
              <w:rPr>
                <w:rFonts w:cs="Arial"/>
                <w:sz w:val="18"/>
                <w:szCs w:val="18"/>
              </w:rPr>
            </w:pPr>
            <w:r>
              <w:rPr>
                <w:rFonts w:cs="Arial"/>
                <w:sz w:val="18"/>
                <w:szCs w:val="18"/>
              </w:rPr>
              <w:t>#{ef-fosse_etanche-ctrlfo3_pretraitement_ecoulement_correct-a}</w:t>
            </w:r>
          </w:p>
        </w:tc>
        <w:tc>
          <w:tcPr>
            <w:tcW w:w="7027" w:type="dxa"/>
          </w:tcPr>
          <w:p>
            <w:pPr>
              <w:rPr>
                <w:rFonts w:cs="Arial"/>
                <w:sz w:val="18"/>
                <w:szCs w:val="18"/>
              </w:rPr>
            </w:pPr>
            <w:r>
              <w:rPr>
                <w:rFonts w:cs="Arial"/>
                <w:sz w:val="18"/>
                <w:szCs w:val="18"/>
              </w:rPr>
              <w:t>#{ef-fosse_etanche-ctrlfo3_pretraitement_ecoulement_correct-v}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#{ef-fosse_etanche-ctrlfo3_pretraitement_hauteur_boue-a}</w:t>
            </w:r>
          </w:p>
        </w:tc>
        <w:tc>
          <w:tcPr>
            <w:tcW w:w="7027" w:type="dxa"/>
          </w:tcPr>
          <w:p>
            <w:pPr>
              <w:rPr>
                <w:rFonts w:cs="Arial"/>
                <w:sz w:val="18"/>
                <w:szCs w:val="18"/>
              </w:rPr>
            </w:pPr>
            <w:r>
              <w:rPr>
                <w:rFonts w:cs="Arial"/>
                <w:sz w:val="18"/>
                <w:szCs w:val="18"/>
              </w:rPr>
              <w:t>#{ef-fosse_etanche-ctrlfo3_pretraitement_hauteur_boue-v}</w:t>
            </w:r>
          </w:p>
        </w:tc>
      </w:tr>
      <w:tr>
        <w:trPr>
          <w:jc w:val="center"/>
        </w:trPr>
        <w:tc>
          <w:tcPr>
            <w:tcW w:w="3343" w:type="dxa"/>
            <w:shd w:val="clear" w:color="auto" w:fill="auto"/>
          </w:tcPr>
          <w:p>
            <w:pPr>
              <w:rPr>
                <w:rFonts w:cs="Arial"/>
                <w:sz w:val="18"/>
                <w:szCs w:val="18"/>
              </w:rPr>
            </w:pPr>
            <w:r>
              <w:rPr>
                <w:rFonts w:cs="Arial"/>
                <w:sz w:val="18"/>
                <w:szCs w:val="18"/>
              </w:rPr>
              <w:t>#{ef-fosse_etanche-ctrlfo3_pretraitement_vidange-a}</w:t>
            </w:r>
          </w:p>
        </w:tc>
        <w:tc>
          <w:tcPr>
            <w:tcW w:w="7027" w:type="dxa"/>
          </w:tcPr>
          <w:p>
            <w:pPr>
              <w:rPr>
                <w:rFonts w:cs="Arial"/>
                <w:sz w:val="18"/>
                <w:szCs w:val="18"/>
              </w:rPr>
            </w:pPr>
            <w:r>
              <w:rPr>
                <w:rFonts w:cs="Arial"/>
                <w:sz w:val="18"/>
                <w:szCs w:val="18"/>
              </w:rPr>
              <w:t>#{ef-fosse_etanche-ctrlfo3_pretraitement_vidange-v}</w:t>
            </w:r>
          </w:p>
        </w:tc>
      </w:tr>
      <w:tr>
        <w:trPr>
          <w:jc w:val="center"/>
        </w:trPr>
        <w:tc>
          <w:tcPr>
            <w:tcW w:w="3343" w:type="dxa"/>
            <w:shd w:val="clear" w:color="auto" w:fill="auto"/>
          </w:tcPr>
          <w:p>
            <w:pPr>
              <w:rPr>
                <w:rFonts w:cs="Arial"/>
                <w:sz w:val="18"/>
                <w:szCs w:val="18"/>
              </w:rPr>
            </w:pPr>
            <w:r>
              <w:rPr>
                <w:rFonts w:cs="Arial"/>
                <w:sz w:val="18"/>
                <w:szCs w:val="18"/>
              </w:rPr>
              <w:t>#{ef-fosse_etanche-ctrlfo3_pretraitement_comment-a}</w:t>
            </w:r>
          </w:p>
        </w:tc>
        <w:tc>
          <w:tcPr>
            <w:tcW w:w="7027" w:type="dxa"/>
          </w:tcPr>
          <w:p>
            <w:pPr>
              <w:rPr>
                <w:rFonts w:cs="Arial"/>
                <w:sz w:val="18"/>
                <w:szCs w:val="18"/>
              </w:rPr>
            </w:pPr>
            <w:r>
              <w:rPr>
                <w:rFonts w:cs="Arial"/>
                <w:sz w:val="18"/>
                <w:szCs w:val="18"/>
              </w:rPr>
              <w:t>#{ef-fosse_etanche-ctrlfo3_pretraitement_comment-v}</w:t>
            </w:r>
          </w:p>
        </w:tc>
      </w:tr>
    </w:tbl>
    <w:p>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#{ef-fosse_toutes_eaux-ctrlfo3_pretraitement_origine_eaux-a}</w:t>
            </w:r>
          </w:p>
        </w:tc>
        <w:tc>
          <w:tcPr>
            <w:tcW w:w="7027" w:type="dxa"/>
          </w:tcPr>
          <w:p>
            <w:pPr>
              <w:rPr>
                <w:rFonts w:cs="Arial"/>
                <w:sz w:val="18"/>
                <w:szCs w:val="18"/>
              </w:rPr>
            </w:pPr>
            <w:r>
              <w:rPr>
                <w:rFonts w:cs="Arial"/>
                <w:sz w:val="18"/>
                <w:szCs w:val="18"/>
              </w:rPr>
              <w:t>#{ef-fosse_toutes_eaux-ctrlfo3_pretraitement_origine_eaux-v}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#{ef-fosse_toutes_eaux-ctrlfo3_pretraitement_type_eau-a}</w:t>
            </w:r>
          </w:p>
        </w:tc>
        <w:tc>
          <w:tcPr>
            <w:tcW w:w="7027" w:type="dxa"/>
          </w:tcPr>
          <w:p>
            <w:pPr>
              <w:rPr>
                <w:rFonts w:cs="Arial"/>
                <w:sz w:val="18"/>
                <w:szCs w:val="18"/>
              </w:rPr>
            </w:pPr>
            <w:r>
              <w:rPr>
                <w:rFonts w:cs="Arial"/>
                <w:sz w:val="18"/>
                <w:szCs w:val="18"/>
              </w:rPr>
              <w:t>#{ef-fosse_toutes_eaux-ctrlfo3_pretraitement_type_eau-v}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#{ef-fosse_toutes_eaux-ctrlfo3_pretraitement_acces-a}</w:t>
            </w:r>
          </w:p>
        </w:tc>
        <w:tc>
          <w:tcPr>
            <w:tcW w:w="7027" w:type="dxa"/>
          </w:tcPr>
          <w:p>
            <w:pPr>
              <w:rPr>
                <w:rFonts w:cs="Arial"/>
                <w:sz w:val="18"/>
                <w:szCs w:val="18"/>
              </w:rPr>
            </w:pPr>
            <w:r>
              <w:rPr>
                <w:rFonts w:cs="Arial"/>
                <w:sz w:val="18"/>
                <w:szCs w:val="18"/>
              </w:rPr>
              <w:t>#{ef-fosse_toutes_eaux-ctrlfo3_pretraitement_acces-v}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#{ef-fosse_toutes_eaux-ctrlfo3_pretraitement_verrouillage_tampon-a}</w:t>
            </w:r>
          </w:p>
        </w:tc>
        <w:tc>
          <w:tcPr>
            <w:tcW w:w="7027" w:type="dxa"/>
          </w:tcPr>
          <w:p>
            <w:pPr>
              <w:rPr>
                <w:rFonts w:cs="Arial"/>
                <w:sz w:val="18"/>
                <w:szCs w:val="18"/>
              </w:rPr>
            </w:pPr>
            <w:r>
              <w:rPr>
                <w:rFonts w:cs="Arial"/>
                <w:sz w:val="18"/>
                <w:szCs w:val="18"/>
              </w:rPr>
              <w:t>#{ef-fosse_toutes_eaux-ctrlfo3_pretraitement_verrouillage_tampon-v}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#{ef-fosse_toutes_eaux-ctrlfo3_pretraitement_verrouillage_tampon_comment-a}</w:t>
            </w:r>
          </w:p>
        </w:tc>
        <w:tc>
          <w:tcPr>
            <w:tcW w:w="7027" w:type="dxa"/>
          </w:tcPr>
          <w:p>
            <w:pPr>
              <w:rPr>
                <w:rFonts w:cs="Arial"/>
                <w:sz w:val="18"/>
                <w:szCs w:val="18"/>
              </w:rPr>
            </w:pPr>
            <w:r>
              <w:rPr>
                <w:rFonts w:cs="Arial"/>
                <w:sz w:val="18"/>
                <w:szCs w:val="18"/>
              </w:rPr>
              <w:t>#{ef-fosse_toutes_eaux-ctrlfo3_pretraitement_verrouillage_tampon_comment-v}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#{ef-fosse_toutes_eaux-ctrlfo3_pretraitement_regard_affleurant-a}</w:t>
            </w:r>
          </w:p>
        </w:tc>
        <w:tc>
          <w:tcPr>
            <w:tcW w:w="7027" w:type="dxa"/>
          </w:tcPr>
          <w:p>
            <w:pPr>
              <w:rPr>
                <w:rFonts w:cs="Arial"/>
                <w:sz w:val="18"/>
                <w:szCs w:val="18"/>
              </w:rPr>
            </w:pPr>
            <w:r>
              <w:rPr>
                <w:rFonts w:cs="Arial"/>
                <w:sz w:val="18"/>
                <w:szCs w:val="18"/>
              </w:rPr>
              <w:t>#{ef-fosse_toutes_eaux-ctrlfo3_pretraitement_regard_affleurant-v}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#{ef-fosse_toutes_eaux-ctrlfo3_pretraitement_dimension_adapte-a}</w:t>
            </w:r>
          </w:p>
        </w:tc>
        <w:tc>
          <w:tcPr>
            <w:tcW w:w="7027" w:type="dxa"/>
          </w:tcPr>
          <w:p>
            <w:pPr>
              <w:rPr>
                <w:rFonts w:cs="Arial"/>
                <w:sz w:val="18"/>
                <w:szCs w:val="18"/>
              </w:rPr>
            </w:pPr>
            <w:r>
              <w:rPr>
                <w:rFonts w:cs="Arial"/>
                <w:sz w:val="18"/>
                <w:szCs w:val="18"/>
              </w:rPr>
              <w:t>#{ef-fosse_toutes_eaux-ctrlfo3_pretraitement_dimension_adapte-v}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#{ef-fosse_toutes_eaux-ctrlfo3_pretraitement_alteration-a}</w:t>
            </w:r>
          </w:p>
        </w:tc>
        <w:tc>
          <w:tcPr>
            <w:tcW w:w="7027" w:type="dxa"/>
          </w:tcPr>
          <w:p>
            <w:pPr>
              <w:rPr>
                <w:rFonts w:cs="Arial"/>
                <w:sz w:val="18"/>
                <w:szCs w:val="18"/>
              </w:rPr>
            </w:pPr>
            <w:r>
              <w:rPr>
                <w:rFonts w:cs="Arial"/>
                <w:sz w:val="18"/>
                <w:szCs w:val="18"/>
              </w:rPr>
              <w:t>#{ef-fosse_toutes_eaux-ctrlfo3_pretraitement_alteration-v}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#{ef-fosse_toutes_eaux-ctrlfo3_pretraitement_alteration_comment-a}</w:t>
            </w:r>
          </w:p>
        </w:tc>
        <w:tc>
          <w:tcPr>
            <w:tcW w:w="7027" w:type="dxa"/>
          </w:tcPr>
          <w:p>
            <w:pPr>
              <w:rPr>
                <w:rFonts w:cs="Arial"/>
                <w:sz w:val="18"/>
                <w:szCs w:val="18"/>
              </w:rPr>
            </w:pPr>
            <w:r>
              <w:rPr>
                <w:rFonts w:cs="Arial"/>
                <w:sz w:val="18"/>
                <w:szCs w:val="18"/>
              </w:rPr>
              <w:t>#{ef-fosse_toutes_eaux-ctrlfo3_pretraitement_alteration_comment-v}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lastRenderedPageBreak/>
              <w:t>#{ef-fosse_toutes_eaux-ctrlfo3_pretraitement_odeur-a}</w:t>
            </w:r>
          </w:p>
        </w:tc>
        <w:tc>
          <w:tcPr>
            <w:tcW w:w="7027" w:type="dxa"/>
          </w:tcPr>
          <w:p>
            <w:pPr>
              <w:rPr>
                <w:rFonts w:cs="Arial"/>
                <w:sz w:val="18"/>
                <w:szCs w:val="18"/>
              </w:rPr>
            </w:pPr>
            <w:r>
              <w:rPr>
                <w:rFonts w:cs="Arial"/>
                <w:sz w:val="18"/>
                <w:szCs w:val="18"/>
              </w:rPr>
              <w:t>#{ef-fosse_toutes_eaux-ctrlfo3_pretraitement_odeur-v}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#{ef-fosse_toutes_eaux-ctrlfo3_pretraitement_ecoulement_correct-a}</w:t>
            </w:r>
          </w:p>
        </w:tc>
        <w:tc>
          <w:tcPr>
            <w:tcW w:w="7027" w:type="dxa"/>
          </w:tcPr>
          <w:p>
            <w:pPr>
              <w:rPr>
                <w:rFonts w:cs="Arial"/>
                <w:sz w:val="18"/>
                <w:szCs w:val="18"/>
              </w:rPr>
            </w:pPr>
            <w:r>
              <w:rPr>
                <w:rFonts w:cs="Arial"/>
                <w:sz w:val="18"/>
                <w:szCs w:val="18"/>
              </w:rPr>
              <w:t>#{ef-fosse_toutes_eaux-ctrlfo3_pretraitement_ecoulement_correct-v}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#{ef-fosse_toutes_eaux-ctrlfo3_pretraitement_hauteur_boue-a}</w:t>
            </w:r>
          </w:p>
        </w:tc>
        <w:tc>
          <w:tcPr>
            <w:tcW w:w="7027" w:type="dxa"/>
          </w:tcPr>
          <w:p>
            <w:pPr>
              <w:rPr>
                <w:rFonts w:cs="Arial"/>
                <w:sz w:val="18"/>
                <w:szCs w:val="18"/>
              </w:rPr>
            </w:pPr>
            <w:r>
              <w:rPr>
                <w:rFonts w:cs="Arial"/>
                <w:sz w:val="18"/>
                <w:szCs w:val="18"/>
              </w:rPr>
              <w:t>#{ef-fosse_toutes_eaux-ctrlfo3_pretraitement_hauteur_boue-v}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#{ef-fosse_toutes_eaux-ctrlfo3_pretraitement_vidange-a}</w:t>
            </w:r>
          </w:p>
        </w:tc>
        <w:tc>
          <w:tcPr>
            <w:tcW w:w="7027" w:type="dxa"/>
          </w:tcPr>
          <w:p>
            <w:pPr>
              <w:rPr>
                <w:rFonts w:cs="Arial"/>
                <w:sz w:val="18"/>
                <w:szCs w:val="18"/>
              </w:rPr>
            </w:pPr>
            <w:r>
              <w:rPr>
                <w:rFonts w:cs="Arial"/>
                <w:sz w:val="18"/>
                <w:szCs w:val="18"/>
              </w:rPr>
              <w:t>#{ef-fosse_toutes_eaux-ctrlfo3_pretraitement_vidange-v}</w:t>
            </w:r>
          </w:p>
        </w:tc>
      </w:tr>
      <w:tr>
        <w:trPr>
          <w:jc w:val="center"/>
        </w:trPr>
        <w:tc>
          <w:tcPr>
            <w:tcW w:w="3343" w:type="dxa"/>
            <w:shd w:val="clear" w:color="auto" w:fill="auto"/>
          </w:tcPr>
          <w:p>
            <w:pPr>
              <w:rPr>
                <w:rFonts w:cs="Arial"/>
                <w:sz w:val="18"/>
                <w:szCs w:val="18"/>
              </w:rPr>
            </w:pPr>
            <w:r>
              <w:rPr>
                <w:rFonts w:cs="Arial"/>
                <w:sz w:val="18"/>
                <w:szCs w:val="18"/>
              </w:rPr>
              <w:t>#{ef-fosse_toutes_eaux-ctrlfo3_pretraitement_comment-a}</w:t>
            </w:r>
          </w:p>
        </w:tc>
        <w:tc>
          <w:tcPr>
            <w:tcW w:w="7027" w:type="dxa"/>
          </w:tcPr>
          <w:p>
            <w:pPr>
              <w:rPr>
                <w:rFonts w:cs="Arial"/>
                <w:sz w:val="18"/>
                <w:szCs w:val="18"/>
              </w:rPr>
            </w:pPr>
            <w:r>
              <w:rPr>
                <w:rFonts w:cs="Arial"/>
                <w:sz w:val="18"/>
                <w:szCs w:val="18"/>
              </w:rPr>
              <w:t>#{ef-fosse_toutes_eaux-ctrlfo3_pretraitement_comment-v}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toutes eaux avec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fosse_toutes_eaux_avec_prefiltre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#{ef-fosse_toutes_eaux_avec_prefiltre-ctrlfo3_pretraitement_origine_eaux-a}</w:t>
            </w:r>
          </w:p>
        </w:tc>
        <w:tc>
          <w:tcPr>
            <w:tcW w:w="7027" w:type="dxa"/>
          </w:tcPr>
          <w:p>
            <w:pPr>
              <w:rPr>
                <w:rFonts w:cs="Arial"/>
                <w:sz w:val="18"/>
                <w:szCs w:val="18"/>
              </w:rPr>
            </w:pPr>
            <w:r>
              <w:rPr>
                <w:rFonts w:cs="Arial"/>
                <w:sz w:val="18"/>
                <w:szCs w:val="18"/>
              </w:rPr>
              <w:t>#{ef-fosse_toutes_eaux_avec_prefiltre-ctrlfo3_pretraitement_origine_eaux-v}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#{ef-fosse_toutes_eaux_avec_prefiltre-ctrlfo3_pretraitement_type_eau-a}</w:t>
            </w:r>
          </w:p>
        </w:tc>
        <w:tc>
          <w:tcPr>
            <w:tcW w:w="7027" w:type="dxa"/>
          </w:tcPr>
          <w:p>
            <w:pPr>
              <w:rPr>
                <w:rFonts w:cs="Arial"/>
                <w:sz w:val="18"/>
                <w:szCs w:val="18"/>
              </w:rPr>
            </w:pPr>
            <w:r>
              <w:rPr>
                <w:rFonts w:cs="Arial"/>
                <w:sz w:val="18"/>
                <w:szCs w:val="18"/>
              </w:rPr>
              <w:t>#{ef-fosse_toutes_eaux_avec_prefiltre-ctrlfo3_pretraitement_type_eau-v}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#{ef-fosse_toutes_eaux_avec_prefiltre-ctrlfo3_pretraitement_acces-a}</w:t>
            </w:r>
          </w:p>
        </w:tc>
        <w:tc>
          <w:tcPr>
            <w:tcW w:w="7027" w:type="dxa"/>
          </w:tcPr>
          <w:p>
            <w:pPr>
              <w:rPr>
                <w:rFonts w:cs="Arial"/>
                <w:sz w:val="18"/>
                <w:szCs w:val="18"/>
              </w:rPr>
            </w:pPr>
            <w:r>
              <w:rPr>
                <w:rFonts w:cs="Arial"/>
                <w:sz w:val="18"/>
                <w:szCs w:val="18"/>
              </w:rPr>
              <w:t>#{ef-fosse_toutes_eaux_avec_prefiltre-ctrlfo3_pretraitement_acces-v}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#{ef-fosse_toutes_eaux_avec_prefiltre-ctrlfo3_pretraitement_verrouillage_tampon-a}</w:t>
            </w:r>
          </w:p>
        </w:tc>
        <w:tc>
          <w:tcPr>
            <w:tcW w:w="7027" w:type="dxa"/>
          </w:tcPr>
          <w:p>
            <w:pPr>
              <w:rPr>
                <w:rFonts w:cs="Arial"/>
                <w:sz w:val="18"/>
                <w:szCs w:val="18"/>
              </w:rPr>
            </w:pPr>
            <w:r>
              <w:rPr>
                <w:rFonts w:cs="Arial"/>
                <w:sz w:val="18"/>
                <w:szCs w:val="18"/>
              </w:rPr>
              <w:t>#{ef-fosse_toutes_eaux_avec_prefiltre-ctrlfo3_pretraitement_verrouillage_tampon-v}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#{ef-fosse_toutes_eaux_avec_prefiltre-ctrlfo3_pretraitement_verrouillage_tampon_comment-a}</w:t>
            </w:r>
          </w:p>
        </w:tc>
        <w:tc>
          <w:tcPr>
            <w:tcW w:w="7027" w:type="dxa"/>
          </w:tcPr>
          <w:p>
            <w:pPr>
              <w:rPr>
                <w:rFonts w:cs="Arial"/>
                <w:sz w:val="18"/>
                <w:szCs w:val="18"/>
              </w:rPr>
            </w:pPr>
            <w:r>
              <w:rPr>
                <w:rFonts w:cs="Arial"/>
                <w:sz w:val="18"/>
                <w:szCs w:val="18"/>
              </w:rPr>
              <w:t>#{ef-fosse_toutes_eaux_avec_prefiltre-ctrlfo3_pretraitement_verrouillage_tampon_comment-v}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#{ef-fosse_toutes_eaux_avec_prefiltre-ctrlfo3_pretraitement_regard_affleurant-a}</w:t>
            </w:r>
          </w:p>
        </w:tc>
        <w:tc>
          <w:tcPr>
            <w:tcW w:w="7027" w:type="dxa"/>
          </w:tcPr>
          <w:p>
            <w:pPr>
              <w:rPr>
                <w:rFonts w:cs="Arial"/>
                <w:sz w:val="18"/>
                <w:szCs w:val="18"/>
              </w:rPr>
            </w:pPr>
            <w:r>
              <w:rPr>
                <w:rFonts w:cs="Arial"/>
                <w:sz w:val="18"/>
                <w:szCs w:val="18"/>
              </w:rPr>
              <w:t>#{ef-fosse_toutes_eaux_avec_prefiltre-ctrlfo3_pretraitement_regard_affleurant-v}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#{ef-fosse_toutes_eaux_avec_prefiltre-ctrlfo3_pretraitement_dimension_adapte-a}</w:t>
            </w:r>
          </w:p>
        </w:tc>
        <w:tc>
          <w:tcPr>
            <w:tcW w:w="7027" w:type="dxa"/>
          </w:tcPr>
          <w:p>
            <w:pPr>
              <w:rPr>
                <w:rFonts w:cs="Arial"/>
                <w:sz w:val="18"/>
                <w:szCs w:val="18"/>
              </w:rPr>
            </w:pPr>
            <w:r>
              <w:rPr>
                <w:rFonts w:cs="Arial"/>
                <w:sz w:val="18"/>
                <w:szCs w:val="18"/>
              </w:rPr>
              <w:t>#{ef-fosse_toutes_eaux_avec_prefiltre-ctrlfo3_pretraitement_dimension_adapte-v}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#{ef-fosse_toutes_eaux_avec_prefiltre-ctrlfo3_pretraitement_alteration-a}</w:t>
            </w:r>
          </w:p>
        </w:tc>
        <w:tc>
          <w:tcPr>
            <w:tcW w:w="7027" w:type="dxa"/>
          </w:tcPr>
          <w:p>
            <w:pPr>
              <w:rPr>
                <w:rFonts w:cs="Arial"/>
                <w:sz w:val="18"/>
                <w:szCs w:val="18"/>
              </w:rPr>
            </w:pPr>
            <w:r>
              <w:rPr>
                <w:rFonts w:cs="Arial"/>
                <w:sz w:val="18"/>
                <w:szCs w:val="18"/>
              </w:rPr>
              <w:t>#{ef-fosse_toutes_eaux_avec_prefiltre-ctrlfo3_pretraitement_alteration-v}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#{ef-fosse_toutes_eaux_avec_prefiltre-ctrlfo3_pretraitement_alteration_comment-a}</w:t>
            </w:r>
          </w:p>
        </w:tc>
        <w:tc>
          <w:tcPr>
            <w:tcW w:w="7027" w:type="dxa"/>
          </w:tcPr>
          <w:p>
            <w:pPr>
              <w:rPr>
                <w:rFonts w:cs="Arial"/>
                <w:sz w:val="18"/>
                <w:szCs w:val="18"/>
              </w:rPr>
            </w:pPr>
            <w:r>
              <w:rPr>
                <w:rFonts w:cs="Arial"/>
                <w:sz w:val="18"/>
                <w:szCs w:val="18"/>
              </w:rPr>
              <w:t>#{ef-fosse_toutes_eaux_avec_prefiltre-ctrlfo3_pretraitement_alteration_comment-v}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#{ef-fosse_toutes_eaux_avec_prefiltre-ctrlfo3_pretraitement_odeur-a}</w:t>
            </w:r>
          </w:p>
        </w:tc>
        <w:tc>
          <w:tcPr>
            <w:tcW w:w="7027" w:type="dxa"/>
          </w:tcPr>
          <w:p>
            <w:pPr>
              <w:rPr>
                <w:rFonts w:cs="Arial"/>
                <w:sz w:val="18"/>
                <w:szCs w:val="18"/>
              </w:rPr>
            </w:pPr>
            <w:r>
              <w:rPr>
                <w:rFonts w:cs="Arial"/>
                <w:sz w:val="18"/>
                <w:szCs w:val="18"/>
              </w:rPr>
              <w:t>#{ef-fosse_toutes_eaux_avec_prefiltre-ctrlfo3_pretraitement_odeur-v}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#{ef-fosse_toutes_eaux_avec_prefiltre-ctrlfo3_pretraitement_ecoulement_corr</w:t>
            </w:r>
            <w:r>
              <w:rPr>
                <w:rFonts w:cs="Arial"/>
                <w:sz w:val="18"/>
                <w:szCs w:val="18"/>
              </w:rPr>
              <w:lastRenderedPageBreak/>
              <w:t>ect-a}</w:t>
            </w:r>
          </w:p>
        </w:tc>
        <w:tc>
          <w:tcPr>
            <w:tcW w:w="7027" w:type="dxa"/>
          </w:tcPr>
          <w:p>
            <w:pPr>
              <w:rPr>
                <w:rFonts w:cs="Arial"/>
                <w:sz w:val="18"/>
                <w:szCs w:val="18"/>
              </w:rPr>
            </w:pPr>
            <w:r>
              <w:rPr>
                <w:rFonts w:cs="Arial"/>
                <w:sz w:val="18"/>
                <w:szCs w:val="18"/>
              </w:rPr>
              <w:lastRenderedPageBreak/>
              <w:t>#{ef-fosse_toutes_eaux_avec_prefiltre-ctrlfo3_pretraitement_ecoulement_correct-v}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#{ef-fosse_toutes_eaux_avec_prefiltre-ctrlfo3_pretraitement_hauteur_boue-a}</w:t>
            </w:r>
          </w:p>
        </w:tc>
        <w:tc>
          <w:tcPr>
            <w:tcW w:w="7027" w:type="dxa"/>
          </w:tcPr>
          <w:p>
            <w:pPr>
              <w:rPr>
                <w:rFonts w:cs="Arial"/>
                <w:sz w:val="18"/>
                <w:szCs w:val="18"/>
              </w:rPr>
            </w:pPr>
            <w:r>
              <w:rPr>
                <w:rFonts w:cs="Arial"/>
                <w:sz w:val="18"/>
                <w:szCs w:val="18"/>
              </w:rPr>
              <w:t>#{ef-fosse_toutes_eaux_avec_prefiltre-ctrlfo3_pretraitement_hauteur_boue-v}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#{ef-fosse_toutes_eaux_avec_prefiltre-ctrlfo3_pretraitement_vidange-a}</w:t>
            </w:r>
          </w:p>
        </w:tc>
        <w:tc>
          <w:tcPr>
            <w:tcW w:w="7027" w:type="dxa"/>
          </w:tcPr>
          <w:p>
            <w:pPr>
              <w:rPr>
                <w:rFonts w:cs="Arial"/>
                <w:sz w:val="18"/>
                <w:szCs w:val="18"/>
              </w:rPr>
            </w:pPr>
            <w:r>
              <w:rPr>
                <w:rFonts w:cs="Arial"/>
                <w:sz w:val="18"/>
                <w:szCs w:val="18"/>
              </w:rPr>
              <w:t>#{ef-fosse_toutes_eaux_avec_prefiltre-ctrlfo3_pretraitement_vidange-v}</w:t>
            </w:r>
          </w:p>
        </w:tc>
      </w:tr>
      <w:tr>
        <w:trPr>
          <w:jc w:val="center"/>
        </w:trPr>
        <w:tc>
          <w:tcPr>
            <w:tcW w:w="3343" w:type="dxa"/>
            <w:shd w:val="clear" w:color="auto" w:fill="auto"/>
          </w:tcPr>
          <w:p>
            <w:pPr>
              <w:rPr>
                <w:rFonts w:cs="Arial"/>
                <w:sz w:val="18"/>
                <w:szCs w:val="18"/>
              </w:rPr>
            </w:pPr>
            <w:r>
              <w:rPr>
                <w:rFonts w:cs="Arial"/>
                <w:sz w:val="18"/>
                <w:szCs w:val="18"/>
              </w:rPr>
              <w:t>#{ef-fosse_toutes_eaux_avec_prefiltre-ctrlfo3_pretraitement_comment-a}</w:t>
            </w:r>
          </w:p>
        </w:tc>
        <w:tc>
          <w:tcPr>
            <w:tcW w:w="7027" w:type="dxa"/>
          </w:tcPr>
          <w:p>
            <w:pPr>
              <w:rPr>
                <w:rFonts w:cs="Arial"/>
                <w:sz w:val="18"/>
                <w:szCs w:val="18"/>
              </w:rPr>
            </w:pPr>
            <w:r>
              <w:rPr>
                <w:rFonts w:cs="Arial"/>
                <w:sz w:val="18"/>
                <w:szCs w:val="18"/>
              </w:rPr>
              <w:t>#{ef-fosse_toutes_eaux_avec_prefiltre-ctrlfo3_pretraitement_comment-v}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Installation d’épuration biologie à boues activées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#{ef-epuration_biologie_boues_activees-materiaux_pretraitement-a}</w:t>
            </w:r>
          </w:p>
        </w:tc>
        <w:tc>
          <w:tcPr>
            <w:tcW w:w="7027" w:type="dxa"/>
          </w:tcPr>
          <w:p>
            <w:pPr>
              <w:rPr>
                <w:rFonts w:cs="Arial"/>
                <w:sz w:val="18"/>
                <w:szCs w:val="18"/>
              </w:rPr>
            </w:pPr>
            <w:r>
              <w:rPr>
                <w:rFonts w:cs="Arial"/>
                <w:sz w:val="18"/>
                <w:szCs w:val="18"/>
              </w:rPr>
              <w:t>#{ef-epuration_biologie_boues_activees-materiaux_pretraitement-v}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epuration_biologie_boues_activees</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#{ef-epuration_biologie_boues_activees-ctrlfo3_pretraitement_origine_eaux-a}</w:t>
            </w:r>
          </w:p>
        </w:tc>
        <w:tc>
          <w:tcPr>
            <w:tcW w:w="7027" w:type="dxa"/>
          </w:tcPr>
          <w:p>
            <w:pPr>
              <w:rPr>
                <w:rFonts w:cs="Arial"/>
                <w:sz w:val="18"/>
                <w:szCs w:val="18"/>
              </w:rPr>
            </w:pPr>
            <w:r>
              <w:rPr>
                <w:rFonts w:cs="Arial"/>
                <w:sz w:val="18"/>
                <w:szCs w:val="18"/>
              </w:rPr>
              <w:t>#{ef-epuration_biologie_boues_activees-ctrlfo3_pretraitement_origine_eaux-v}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#{ef-epuration_biologie_boues_activees-ctrlfo3_pretraitement_type_eau-a}</w:t>
            </w:r>
          </w:p>
        </w:tc>
        <w:tc>
          <w:tcPr>
            <w:tcW w:w="7027" w:type="dxa"/>
          </w:tcPr>
          <w:p>
            <w:pPr>
              <w:rPr>
                <w:rFonts w:cs="Arial"/>
                <w:sz w:val="18"/>
                <w:szCs w:val="18"/>
              </w:rPr>
            </w:pPr>
            <w:r>
              <w:rPr>
                <w:rFonts w:cs="Arial"/>
                <w:sz w:val="18"/>
                <w:szCs w:val="18"/>
              </w:rPr>
              <w:t>#{ef-epuration_biologie_boues_activees-ctrlfo3_pretraitement_type_eau-v}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#{ef-epuration_biologie_boues_activees-ctrlfo3_pretraitement_acces-a}</w:t>
            </w:r>
          </w:p>
        </w:tc>
        <w:tc>
          <w:tcPr>
            <w:tcW w:w="7027" w:type="dxa"/>
          </w:tcPr>
          <w:p>
            <w:pPr>
              <w:rPr>
                <w:rFonts w:cs="Arial"/>
                <w:sz w:val="18"/>
                <w:szCs w:val="18"/>
              </w:rPr>
            </w:pPr>
            <w:r>
              <w:rPr>
                <w:rFonts w:cs="Arial"/>
                <w:sz w:val="18"/>
                <w:szCs w:val="18"/>
              </w:rPr>
              <w:t>#{ef-epuration_biologie_boues_activees-ctrlfo3_pretraitement_acces-v}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#{ef-epuration_biologie_boues_activees-ctrlfo3_pretraitement_verrouillage_tampon-a}</w:t>
            </w:r>
          </w:p>
        </w:tc>
        <w:tc>
          <w:tcPr>
            <w:tcW w:w="7027" w:type="dxa"/>
          </w:tcPr>
          <w:p>
            <w:pPr>
              <w:rPr>
                <w:rFonts w:cs="Arial"/>
                <w:sz w:val="18"/>
                <w:szCs w:val="18"/>
              </w:rPr>
            </w:pPr>
            <w:r>
              <w:rPr>
                <w:rFonts w:cs="Arial"/>
                <w:sz w:val="18"/>
                <w:szCs w:val="18"/>
              </w:rPr>
              <w:t>#{ef-epuration_biologie_boues_activees-ctrlfo3_pretraitement_verrouillage_tampon-v}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#{ef-epuration_biologie_boues_activees-ctrlfo3_pretraitement_verrouillage_tampon_comment-a}</w:t>
            </w:r>
          </w:p>
        </w:tc>
        <w:tc>
          <w:tcPr>
            <w:tcW w:w="7027" w:type="dxa"/>
          </w:tcPr>
          <w:p>
            <w:pPr>
              <w:rPr>
                <w:rFonts w:cs="Arial"/>
                <w:sz w:val="18"/>
                <w:szCs w:val="18"/>
              </w:rPr>
            </w:pPr>
            <w:r>
              <w:rPr>
                <w:rFonts w:cs="Arial"/>
                <w:sz w:val="18"/>
                <w:szCs w:val="18"/>
              </w:rPr>
              <w:t>#{ef-epuration_biologie_boues_activees-ctrlfo3_pretraitement_verrouillage_tampon_comment-v}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#{ef-epuration_biologie_boues_activees-ctrlfo3_pretraitement_regard_affleurant-a}</w:t>
            </w:r>
          </w:p>
        </w:tc>
        <w:tc>
          <w:tcPr>
            <w:tcW w:w="7027" w:type="dxa"/>
          </w:tcPr>
          <w:p>
            <w:pPr>
              <w:rPr>
                <w:rFonts w:cs="Arial"/>
                <w:sz w:val="18"/>
                <w:szCs w:val="18"/>
              </w:rPr>
            </w:pPr>
            <w:r>
              <w:rPr>
                <w:rFonts w:cs="Arial"/>
                <w:sz w:val="18"/>
                <w:szCs w:val="18"/>
              </w:rPr>
              <w:t>#{ef-epuration_biologie_boues_activees-ctrlfo3_pretraitement_regard_affleurant-v}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#{ef-epuration_biologie_boues_activees-ctrlfo3_pretraitement_dimension_adapte-a}</w:t>
            </w:r>
          </w:p>
        </w:tc>
        <w:tc>
          <w:tcPr>
            <w:tcW w:w="7027" w:type="dxa"/>
          </w:tcPr>
          <w:p>
            <w:pPr>
              <w:rPr>
                <w:rFonts w:cs="Arial"/>
                <w:sz w:val="18"/>
                <w:szCs w:val="18"/>
              </w:rPr>
            </w:pPr>
            <w:r>
              <w:rPr>
                <w:rFonts w:cs="Arial"/>
                <w:sz w:val="18"/>
                <w:szCs w:val="18"/>
              </w:rPr>
              <w:t>#{ef-epuration_biologie_boues_activees-ctrlfo3_pretraitement_dimension_adapte-v}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#{ef-epuration_biologie_boues_activees-ctrlfo3_pretraitement_alteration-a}</w:t>
            </w:r>
          </w:p>
        </w:tc>
        <w:tc>
          <w:tcPr>
            <w:tcW w:w="7027" w:type="dxa"/>
          </w:tcPr>
          <w:p>
            <w:pPr>
              <w:rPr>
                <w:rFonts w:cs="Arial"/>
                <w:sz w:val="18"/>
                <w:szCs w:val="18"/>
              </w:rPr>
            </w:pPr>
            <w:r>
              <w:rPr>
                <w:rFonts w:cs="Arial"/>
                <w:sz w:val="18"/>
                <w:szCs w:val="18"/>
              </w:rPr>
              <w:t>#{ef-epuration_biologie_boues_activees-ctrlfo3_pretraitement_alteration-v}</w:t>
            </w:r>
          </w:p>
        </w:tc>
      </w:tr>
      <w:tr>
        <w:trPr>
          <w:jc w:val="center"/>
        </w:trPr>
        <w:tc>
          <w:tcPr>
            <w:tcW w:w="3343" w:type="dxa"/>
            <w:shd w:val="clear" w:color="auto" w:fill="auto"/>
          </w:tcPr>
          <w:p>
            <w:pPr>
              <w:rPr>
                <w:rFonts w:cs="Arial"/>
                <w:sz w:val="18"/>
                <w:szCs w:val="18"/>
              </w:rPr>
            </w:pPr>
            <w:r>
              <w:rPr>
                <w:rFonts w:cs="Arial"/>
                <w:sz w:val="18"/>
                <w:szCs w:val="18"/>
              </w:rPr>
              <w:t>#{ef-epuration_biologie_boues_activees-</w:t>
            </w:r>
            <w:r>
              <w:rPr>
                <w:rFonts w:cs="Arial"/>
                <w:sz w:val="18"/>
                <w:szCs w:val="18"/>
              </w:rPr>
              <w:lastRenderedPageBreak/>
              <w:t>ctrlfo3_pretraitement_alteration_comment-a}</w:t>
            </w:r>
          </w:p>
        </w:tc>
        <w:tc>
          <w:tcPr>
            <w:tcW w:w="7027" w:type="dxa"/>
          </w:tcPr>
          <w:p>
            <w:pPr>
              <w:rPr>
                <w:rFonts w:cs="Arial"/>
                <w:sz w:val="18"/>
                <w:szCs w:val="18"/>
              </w:rPr>
            </w:pPr>
            <w:r>
              <w:rPr>
                <w:rFonts w:cs="Arial"/>
                <w:sz w:val="18"/>
                <w:szCs w:val="18"/>
              </w:rPr>
              <w:lastRenderedPageBreak/>
              <w:t>#{ef-epuration_biologie_boues_activees-ctrlfo3_pretraitement_alteration_comment-v}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#{ef-epuration_biologie_boues_activees-ctrlfo3_pretraitement_odeur-a}</w:t>
            </w:r>
          </w:p>
        </w:tc>
        <w:tc>
          <w:tcPr>
            <w:tcW w:w="7027" w:type="dxa"/>
          </w:tcPr>
          <w:p>
            <w:pPr>
              <w:rPr>
                <w:rFonts w:cs="Arial"/>
                <w:sz w:val="18"/>
                <w:szCs w:val="18"/>
              </w:rPr>
            </w:pPr>
            <w:r>
              <w:rPr>
                <w:rFonts w:cs="Arial"/>
                <w:sz w:val="18"/>
                <w:szCs w:val="18"/>
              </w:rPr>
              <w:t>#{ef-epuration_biologie_boues_activees-ctrlfo3_pretraitement_odeur-v}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#{ef-epuration_biologie_boues_activees-ctrlfo3_pretraitement_ecoulement_correct-a}</w:t>
            </w:r>
          </w:p>
        </w:tc>
        <w:tc>
          <w:tcPr>
            <w:tcW w:w="7027" w:type="dxa"/>
          </w:tcPr>
          <w:p>
            <w:pPr>
              <w:rPr>
                <w:rFonts w:cs="Arial"/>
                <w:sz w:val="18"/>
                <w:szCs w:val="18"/>
              </w:rPr>
            </w:pPr>
            <w:r>
              <w:rPr>
                <w:rFonts w:cs="Arial"/>
                <w:sz w:val="18"/>
                <w:szCs w:val="18"/>
              </w:rPr>
              <w:t>#{ef-epuration_biologie_boues_activees-ctrlfo3_pretraitement_ecoulement_correct-v}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#{ef-epuration_biologie_boues_activees-ctrlfo3_pretraitement_hauteur_boue-a}</w:t>
            </w:r>
          </w:p>
        </w:tc>
        <w:tc>
          <w:tcPr>
            <w:tcW w:w="7027" w:type="dxa"/>
          </w:tcPr>
          <w:p>
            <w:pPr>
              <w:rPr>
                <w:rFonts w:cs="Arial"/>
                <w:sz w:val="18"/>
                <w:szCs w:val="18"/>
              </w:rPr>
            </w:pPr>
            <w:r>
              <w:rPr>
                <w:rFonts w:cs="Arial"/>
                <w:sz w:val="18"/>
                <w:szCs w:val="18"/>
              </w:rPr>
              <w:t xml:space="preserve">#{ef-epuration_biologie_boues_activees-ctrlfo3_pretraitement_hauteur_boue-v} </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#{ef-epuration_biologie_boues_activees-ctrlfo3_pretraitement_vidange-a}</w:t>
            </w:r>
          </w:p>
        </w:tc>
        <w:tc>
          <w:tcPr>
            <w:tcW w:w="7027" w:type="dxa"/>
          </w:tcPr>
          <w:p>
            <w:pPr>
              <w:rPr>
                <w:rFonts w:cs="Arial"/>
                <w:sz w:val="18"/>
                <w:szCs w:val="18"/>
              </w:rPr>
            </w:pPr>
            <w:r>
              <w:rPr>
                <w:rFonts w:cs="Arial"/>
                <w:sz w:val="18"/>
                <w:szCs w:val="18"/>
              </w:rPr>
              <w:t>#{ef-epuration_biologie_boues_activees-ctrlfo3_pretraitement_vidange-v}</w:t>
            </w:r>
          </w:p>
        </w:tc>
      </w:tr>
      <w:tr>
        <w:trPr>
          <w:jc w:val="center"/>
        </w:trPr>
        <w:tc>
          <w:tcPr>
            <w:tcW w:w="3343" w:type="dxa"/>
            <w:shd w:val="clear" w:color="auto" w:fill="auto"/>
          </w:tcPr>
          <w:p>
            <w:pPr>
              <w:rPr>
                <w:rFonts w:cs="Arial"/>
                <w:sz w:val="18"/>
                <w:szCs w:val="18"/>
              </w:rPr>
            </w:pPr>
            <w:r>
              <w:rPr>
                <w:rFonts w:cs="Arial"/>
                <w:sz w:val="18"/>
                <w:szCs w:val="18"/>
              </w:rPr>
              <w:t>#{ef-epuration_biologie_boues_activees-ctrlfo3_pretraitement_comment-a}</w:t>
            </w:r>
          </w:p>
        </w:tc>
        <w:tc>
          <w:tcPr>
            <w:tcW w:w="7027" w:type="dxa"/>
          </w:tcPr>
          <w:p>
            <w:pPr>
              <w:rPr>
                <w:rFonts w:cs="Arial"/>
                <w:sz w:val="18"/>
                <w:szCs w:val="18"/>
              </w:rPr>
            </w:pPr>
            <w:r>
              <w:rPr>
                <w:rFonts w:cs="Arial"/>
                <w:sz w:val="18"/>
                <w:szCs w:val="18"/>
              </w:rPr>
              <w:t>#{ef-epuration_biologie_boues_activees-ctrlfo3_pretraitement_comment-v}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fosse_accumulation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#{ef-fosse_accumulation-ctrlfo3_pretraitement_origine_eaux-a}</w:t>
            </w:r>
          </w:p>
        </w:tc>
        <w:tc>
          <w:tcPr>
            <w:tcW w:w="7027" w:type="dxa"/>
          </w:tcPr>
          <w:p>
            <w:pPr>
              <w:rPr>
                <w:rFonts w:cs="Arial"/>
                <w:sz w:val="18"/>
                <w:szCs w:val="18"/>
              </w:rPr>
            </w:pPr>
            <w:r>
              <w:rPr>
                <w:rFonts w:cs="Arial"/>
                <w:sz w:val="18"/>
                <w:szCs w:val="18"/>
              </w:rPr>
              <w:t>#{ef-fosse_accumulation-ctrlfo3_pretraitement_origine_eaux-v}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#{ef-fosse_accumulation-ctrlfo3_pretraitement_type_eau-a}</w:t>
            </w:r>
          </w:p>
        </w:tc>
        <w:tc>
          <w:tcPr>
            <w:tcW w:w="7027" w:type="dxa"/>
          </w:tcPr>
          <w:p>
            <w:pPr>
              <w:rPr>
                <w:rFonts w:cs="Arial"/>
                <w:sz w:val="18"/>
                <w:szCs w:val="18"/>
              </w:rPr>
            </w:pPr>
            <w:r>
              <w:rPr>
                <w:rFonts w:cs="Arial"/>
                <w:sz w:val="18"/>
                <w:szCs w:val="18"/>
              </w:rPr>
              <w:t>#{ef-fosse_accumulation-ctrlfo3_pretraitement_type_eau-v}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#{ef-fosse_accumulation-ctrlfo3_pretraitement_acces-a}</w:t>
            </w:r>
          </w:p>
        </w:tc>
        <w:tc>
          <w:tcPr>
            <w:tcW w:w="7027" w:type="dxa"/>
          </w:tcPr>
          <w:p>
            <w:pPr>
              <w:rPr>
                <w:rFonts w:cs="Arial"/>
                <w:sz w:val="18"/>
                <w:szCs w:val="18"/>
              </w:rPr>
            </w:pPr>
            <w:r>
              <w:rPr>
                <w:rFonts w:cs="Arial"/>
                <w:sz w:val="18"/>
                <w:szCs w:val="18"/>
              </w:rPr>
              <w:t>#{ef-fosse_accumulation-ctrlfo3_pretraitement_acces-v}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#{ef-fosse_accumulation-ctrlfo3_pretraitement_verrouillage_tampon-a}</w:t>
            </w:r>
          </w:p>
        </w:tc>
        <w:tc>
          <w:tcPr>
            <w:tcW w:w="7027" w:type="dxa"/>
          </w:tcPr>
          <w:p>
            <w:pPr>
              <w:rPr>
                <w:rFonts w:cs="Arial"/>
                <w:sz w:val="18"/>
                <w:szCs w:val="18"/>
              </w:rPr>
            </w:pPr>
            <w:r>
              <w:rPr>
                <w:rFonts w:cs="Arial"/>
                <w:sz w:val="18"/>
                <w:szCs w:val="18"/>
              </w:rPr>
              <w:t>#{ef-fosse_accumulation-ctrlfo3_pretraitement_verrouillage_tampon-v}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#{ef-fosse_accumulation-ctrlfo3_pretraitement_verrouillage_tampon_comment-a}</w:t>
            </w:r>
          </w:p>
        </w:tc>
        <w:tc>
          <w:tcPr>
            <w:tcW w:w="7027" w:type="dxa"/>
          </w:tcPr>
          <w:p>
            <w:pPr>
              <w:rPr>
                <w:rFonts w:cs="Arial"/>
                <w:sz w:val="18"/>
                <w:szCs w:val="18"/>
              </w:rPr>
            </w:pPr>
            <w:r>
              <w:rPr>
                <w:rFonts w:cs="Arial"/>
                <w:sz w:val="18"/>
                <w:szCs w:val="18"/>
              </w:rPr>
              <w:t>#{ef-fosse_accumulation-ctrlfo3_pretraitement_verrouillage_tampon_comment-v}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#{ef-fosse_accumulation-ctrlfo3_pretraitement_regard_affleurant-a}</w:t>
            </w:r>
          </w:p>
        </w:tc>
        <w:tc>
          <w:tcPr>
            <w:tcW w:w="7027" w:type="dxa"/>
          </w:tcPr>
          <w:p>
            <w:pPr>
              <w:rPr>
                <w:rFonts w:cs="Arial"/>
                <w:sz w:val="18"/>
                <w:szCs w:val="18"/>
              </w:rPr>
            </w:pPr>
            <w:r>
              <w:rPr>
                <w:rFonts w:cs="Arial"/>
                <w:sz w:val="18"/>
                <w:szCs w:val="18"/>
              </w:rPr>
              <w:t>#{ef-fosse_accumulation-ctrlfo3_pretraitement_regard_affleurant-v}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#{ef-fosse_accumulation-ctrlfo3_pretraitement_dimension_adapte-a}</w:t>
            </w:r>
          </w:p>
        </w:tc>
        <w:tc>
          <w:tcPr>
            <w:tcW w:w="7027" w:type="dxa"/>
          </w:tcPr>
          <w:p>
            <w:pPr>
              <w:rPr>
                <w:rFonts w:cs="Arial"/>
                <w:sz w:val="18"/>
                <w:szCs w:val="18"/>
              </w:rPr>
            </w:pPr>
            <w:r>
              <w:rPr>
                <w:rFonts w:cs="Arial"/>
                <w:sz w:val="18"/>
                <w:szCs w:val="18"/>
              </w:rPr>
              <w:t>#{ef-fosse_accumulation-ctrlfo3_pretraitement_dimension_adapte-v}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#{ef-fosse_accumulation-ctrlfo3_pretraitement_alteration-a}</w:t>
            </w:r>
          </w:p>
        </w:tc>
        <w:tc>
          <w:tcPr>
            <w:tcW w:w="7027" w:type="dxa"/>
          </w:tcPr>
          <w:p>
            <w:pPr>
              <w:rPr>
                <w:rFonts w:cs="Arial"/>
                <w:sz w:val="18"/>
                <w:szCs w:val="18"/>
              </w:rPr>
            </w:pPr>
            <w:r>
              <w:rPr>
                <w:rFonts w:cs="Arial"/>
                <w:sz w:val="18"/>
                <w:szCs w:val="18"/>
              </w:rPr>
              <w:t>#{ef-fosse_accumulation-ctrlfo3_pretraitement_alteration-v}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#{ef-fosse_accumulation-ctrlfo3_pretraitement_alteration_comm</w:t>
            </w:r>
            <w:r>
              <w:rPr>
                <w:rFonts w:cs="Arial"/>
                <w:sz w:val="18"/>
                <w:szCs w:val="18"/>
              </w:rPr>
              <w:lastRenderedPageBreak/>
              <w:t>ent-a}</w:t>
            </w:r>
          </w:p>
        </w:tc>
        <w:tc>
          <w:tcPr>
            <w:tcW w:w="7027" w:type="dxa"/>
          </w:tcPr>
          <w:p>
            <w:pPr>
              <w:rPr>
                <w:rFonts w:cs="Arial"/>
                <w:sz w:val="18"/>
                <w:szCs w:val="18"/>
              </w:rPr>
            </w:pPr>
            <w:r>
              <w:rPr>
                <w:rFonts w:cs="Arial"/>
                <w:sz w:val="18"/>
                <w:szCs w:val="18"/>
              </w:rPr>
              <w:lastRenderedPageBreak/>
              <w:t>#{ef-fosse_accumulation-ctrlfo3_pretraitement_alteration_comment-v}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#{ef-fosse_accumulation-ctrlfo3_pretraitement_odeur-a}</w:t>
            </w:r>
          </w:p>
        </w:tc>
        <w:tc>
          <w:tcPr>
            <w:tcW w:w="7027" w:type="dxa"/>
          </w:tcPr>
          <w:p>
            <w:pPr>
              <w:rPr>
                <w:rFonts w:cs="Arial"/>
                <w:sz w:val="18"/>
                <w:szCs w:val="18"/>
              </w:rPr>
            </w:pPr>
            <w:r>
              <w:rPr>
                <w:rFonts w:cs="Arial"/>
                <w:sz w:val="18"/>
                <w:szCs w:val="18"/>
              </w:rPr>
              <w:t>#{ef-fosse_accumulation-ctrlfo3_pretraitement_odeur-v}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#{ef-fosse_accumulation-ctrlfo3_pretraitement_ecoulement_correct-a}</w:t>
            </w:r>
          </w:p>
        </w:tc>
        <w:tc>
          <w:tcPr>
            <w:tcW w:w="7027" w:type="dxa"/>
          </w:tcPr>
          <w:p>
            <w:pPr>
              <w:rPr>
                <w:rFonts w:cs="Arial"/>
                <w:sz w:val="18"/>
                <w:szCs w:val="18"/>
              </w:rPr>
            </w:pPr>
            <w:r>
              <w:rPr>
                <w:rFonts w:cs="Arial"/>
                <w:sz w:val="18"/>
                <w:szCs w:val="18"/>
              </w:rPr>
              <w:t>#{ef-fosse_accumulation-ctrlfo3_pretraitement_ecoulement_correct-v}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#{ef-fosse_accumulation-ctrlfo3_pretraitement_hauteur_boue-a}</w:t>
            </w:r>
          </w:p>
        </w:tc>
        <w:tc>
          <w:tcPr>
            <w:tcW w:w="7027" w:type="dxa"/>
          </w:tcPr>
          <w:p>
            <w:pPr>
              <w:rPr>
                <w:rFonts w:cs="Arial"/>
                <w:sz w:val="18"/>
                <w:szCs w:val="18"/>
              </w:rPr>
            </w:pPr>
            <w:r>
              <w:rPr>
                <w:rFonts w:cs="Arial"/>
                <w:sz w:val="18"/>
                <w:szCs w:val="18"/>
              </w:rPr>
              <w:t xml:space="preserve">#{ef-fosse_accumulation-ctrlfo3_pretraitement_hauteur_boue-v} </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#{ef-fosse_accumulation-ctrlfo3_pretraitement_vidange-a}</w:t>
            </w:r>
          </w:p>
        </w:tc>
        <w:tc>
          <w:tcPr>
            <w:tcW w:w="7027" w:type="dxa"/>
          </w:tcPr>
          <w:p>
            <w:pPr>
              <w:rPr>
                <w:rFonts w:cs="Arial"/>
                <w:sz w:val="18"/>
                <w:szCs w:val="18"/>
              </w:rPr>
            </w:pPr>
            <w:r>
              <w:rPr>
                <w:rFonts w:cs="Arial"/>
                <w:sz w:val="18"/>
                <w:szCs w:val="18"/>
              </w:rPr>
              <w:t>#{ef-fosse_accumulation-ctrlfo3_pretraitement_vidange-v}</w:t>
            </w:r>
          </w:p>
        </w:tc>
      </w:tr>
      <w:tr>
        <w:trPr>
          <w:jc w:val="center"/>
        </w:trPr>
        <w:tc>
          <w:tcPr>
            <w:tcW w:w="3343" w:type="dxa"/>
            <w:shd w:val="clear" w:color="auto" w:fill="auto"/>
          </w:tcPr>
          <w:p>
            <w:pPr>
              <w:rPr>
                <w:rFonts w:cs="Arial"/>
                <w:sz w:val="18"/>
                <w:szCs w:val="18"/>
              </w:rPr>
            </w:pPr>
            <w:r>
              <w:rPr>
                <w:rFonts w:cs="Arial"/>
                <w:sz w:val="18"/>
                <w:szCs w:val="18"/>
              </w:rPr>
              <w:t>#{ef-fosse_accumulation-ctrlfo3_pretraitement_comment-a}</w:t>
            </w:r>
          </w:p>
        </w:tc>
        <w:tc>
          <w:tcPr>
            <w:tcW w:w="7027" w:type="dxa"/>
          </w:tcPr>
          <w:p>
            <w:pPr>
              <w:rPr>
                <w:rFonts w:cs="Arial"/>
                <w:sz w:val="18"/>
                <w:szCs w:val="18"/>
              </w:rPr>
            </w:pPr>
            <w:r>
              <w:rPr>
                <w:rFonts w:cs="Arial"/>
                <w:sz w:val="18"/>
                <w:szCs w:val="18"/>
              </w:rPr>
              <w:t>#{ef-fosse_accumulation-ctrlfo3_pretraitement_comment-v}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Cuve de décantation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cuve_decantation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#{ef-cuve_decantation-ctrlfo3_pretraitement_origine_eaux-a}</w:t>
            </w:r>
          </w:p>
        </w:tc>
        <w:tc>
          <w:tcPr>
            <w:tcW w:w="7027" w:type="dxa"/>
          </w:tcPr>
          <w:p>
            <w:pPr>
              <w:rPr>
                <w:rFonts w:cs="Arial"/>
                <w:sz w:val="18"/>
                <w:szCs w:val="18"/>
              </w:rPr>
            </w:pPr>
            <w:r>
              <w:rPr>
                <w:rFonts w:cs="Arial"/>
                <w:sz w:val="18"/>
                <w:szCs w:val="18"/>
              </w:rPr>
              <w:t>#{ef-cuve_decantation-ctrlfo3_pretraitement_origine_eaux-v}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#{ef-cuve_decantation-ctrlfo3_pretraitement_type_eau-a}</w:t>
            </w:r>
          </w:p>
        </w:tc>
        <w:tc>
          <w:tcPr>
            <w:tcW w:w="7027" w:type="dxa"/>
          </w:tcPr>
          <w:p>
            <w:pPr>
              <w:rPr>
                <w:rFonts w:cs="Arial"/>
                <w:sz w:val="18"/>
                <w:szCs w:val="18"/>
              </w:rPr>
            </w:pPr>
            <w:r>
              <w:rPr>
                <w:rFonts w:cs="Arial"/>
                <w:sz w:val="18"/>
                <w:szCs w:val="18"/>
              </w:rPr>
              <w:t>#{ef-cuve_decantation-ctrlfo3_pretraitement_type_eau-v}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#{ef-cuve_decantation-ctrlfo3_pretraitement_acces-a}</w:t>
            </w:r>
          </w:p>
        </w:tc>
        <w:tc>
          <w:tcPr>
            <w:tcW w:w="7027" w:type="dxa"/>
          </w:tcPr>
          <w:p>
            <w:pPr>
              <w:rPr>
                <w:rFonts w:cs="Arial"/>
                <w:sz w:val="18"/>
                <w:szCs w:val="18"/>
              </w:rPr>
            </w:pPr>
            <w:r>
              <w:rPr>
                <w:rFonts w:cs="Arial"/>
                <w:sz w:val="18"/>
                <w:szCs w:val="18"/>
              </w:rPr>
              <w:t>#{ef-cuve_decantation-ctrlfo3_pretraitement_acces-v}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#{ef-cuve_decantation-ctrlfo3_pretraitement_verrouillage_tampon-a}</w:t>
            </w:r>
          </w:p>
        </w:tc>
        <w:tc>
          <w:tcPr>
            <w:tcW w:w="7027" w:type="dxa"/>
          </w:tcPr>
          <w:p>
            <w:pPr>
              <w:rPr>
                <w:rFonts w:cs="Arial"/>
                <w:sz w:val="18"/>
                <w:szCs w:val="18"/>
              </w:rPr>
            </w:pPr>
            <w:r>
              <w:rPr>
                <w:rFonts w:cs="Arial"/>
                <w:sz w:val="18"/>
                <w:szCs w:val="18"/>
              </w:rPr>
              <w:t>#{ef-cuve_decantation-ctrlfo3_pretraitement_verrouillage_tampon-v}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#{ef-cuve_decantation-ctrlfo3_pretraitement_verrouillage_tampon_comment-a}</w:t>
            </w:r>
          </w:p>
        </w:tc>
        <w:tc>
          <w:tcPr>
            <w:tcW w:w="7027" w:type="dxa"/>
          </w:tcPr>
          <w:p>
            <w:pPr>
              <w:rPr>
                <w:rFonts w:cs="Arial"/>
                <w:sz w:val="18"/>
                <w:szCs w:val="18"/>
              </w:rPr>
            </w:pPr>
            <w:r>
              <w:rPr>
                <w:rFonts w:cs="Arial"/>
                <w:sz w:val="18"/>
                <w:szCs w:val="18"/>
              </w:rPr>
              <w:t>#{ef-cuve_decantation-ctrlfo3_pretraitement_verrouillage_tampon_comment-v}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#{ef-cuve_decantation-ctrlfo3_pretraitement_regard_affleurant-a}</w:t>
            </w:r>
          </w:p>
        </w:tc>
        <w:tc>
          <w:tcPr>
            <w:tcW w:w="7027" w:type="dxa"/>
          </w:tcPr>
          <w:p>
            <w:pPr>
              <w:rPr>
                <w:rFonts w:cs="Arial"/>
                <w:sz w:val="18"/>
                <w:szCs w:val="18"/>
              </w:rPr>
            </w:pPr>
            <w:r>
              <w:rPr>
                <w:rFonts w:cs="Arial"/>
                <w:sz w:val="18"/>
                <w:szCs w:val="18"/>
              </w:rPr>
              <w:t>#{ef-cuve_decantation-ctrlfo3_pretraitement_regard_affleurant-v}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#{ef-cuve_decantation-ctrlfo3_pretraitement_dimension_adapte-a}</w:t>
            </w:r>
          </w:p>
        </w:tc>
        <w:tc>
          <w:tcPr>
            <w:tcW w:w="7027" w:type="dxa"/>
          </w:tcPr>
          <w:p>
            <w:pPr>
              <w:rPr>
                <w:rFonts w:cs="Arial"/>
                <w:sz w:val="18"/>
                <w:szCs w:val="18"/>
              </w:rPr>
            </w:pPr>
            <w:r>
              <w:rPr>
                <w:rFonts w:cs="Arial"/>
                <w:sz w:val="18"/>
                <w:szCs w:val="18"/>
              </w:rPr>
              <w:t>#{ef-cuve_decantation-ctrlfo3_pretraitement_dimension_adapte-v}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#{ef-cuve_decantation-ctrlfo3_pretraitement_alteration-a}</w:t>
            </w:r>
          </w:p>
        </w:tc>
        <w:tc>
          <w:tcPr>
            <w:tcW w:w="7027" w:type="dxa"/>
          </w:tcPr>
          <w:p>
            <w:pPr>
              <w:rPr>
                <w:rFonts w:cs="Arial"/>
                <w:sz w:val="18"/>
                <w:szCs w:val="18"/>
              </w:rPr>
            </w:pPr>
            <w:r>
              <w:rPr>
                <w:rFonts w:cs="Arial"/>
                <w:sz w:val="18"/>
                <w:szCs w:val="18"/>
              </w:rPr>
              <w:t>#{ef-cuve_decantation-ctrlfo3_pretraitement_alteration-v}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#{ef-cuve_decantation-ctrlfo3_pretraitement_alteration_comment-a}</w:t>
            </w:r>
          </w:p>
        </w:tc>
        <w:tc>
          <w:tcPr>
            <w:tcW w:w="7027" w:type="dxa"/>
          </w:tcPr>
          <w:p>
            <w:pPr>
              <w:rPr>
                <w:rFonts w:cs="Arial"/>
                <w:sz w:val="18"/>
                <w:szCs w:val="18"/>
              </w:rPr>
            </w:pPr>
            <w:r>
              <w:rPr>
                <w:rFonts w:cs="Arial"/>
                <w:sz w:val="18"/>
                <w:szCs w:val="18"/>
              </w:rPr>
              <w:t>#{ef-cuve_decantation-ctrlfo3_pretraitement_alteration_comment-v}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#{ef-cuve_decantation-ctrlfo3_pretraitement_odeur-a}</w:t>
            </w:r>
          </w:p>
        </w:tc>
        <w:tc>
          <w:tcPr>
            <w:tcW w:w="7027" w:type="dxa"/>
          </w:tcPr>
          <w:p>
            <w:pPr>
              <w:rPr>
                <w:rFonts w:cs="Arial"/>
                <w:sz w:val="18"/>
                <w:szCs w:val="18"/>
              </w:rPr>
            </w:pPr>
            <w:r>
              <w:rPr>
                <w:rFonts w:cs="Arial"/>
                <w:sz w:val="18"/>
                <w:szCs w:val="18"/>
              </w:rPr>
              <w:t>#{ef-cuve_decantation-ctrlfo3_pretraitement_odeur-v}</w:t>
            </w:r>
          </w:p>
        </w:tc>
      </w:tr>
      <w:tr>
        <w:trPr>
          <w:jc w:val="center"/>
        </w:trPr>
        <w:tc>
          <w:tcPr>
            <w:tcW w:w="3343" w:type="dxa"/>
            <w:shd w:val="clear" w:color="auto" w:fill="auto"/>
          </w:tcPr>
          <w:p>
            <w:pPr>
              <w:rPr>
                <w:rFonts w:cs="Arial"/>
                <w:sz w:val="18"/>
                <w:szCs w:val="18"/>
              </w:rPr>
            </w:pPr>
            <w:r>
              <w:rPr>
                <w:rFonts w:cs="Arial"/>
                <w:sz w:val="18"/>
                <w:szCs w:val="18"/>
              </w:rPr>
              <w:t>#{ef-cuve_decantation-</w:t>
            </w:r>
            <w:r>
              <w:rPr>
                <w:rFonts w:cs="Arial"/>
                <w:sz w:val="18"/>
                <w:szCs w:val="18"/>
              </w:rPr>
              <w:lastRenderedPageBreak/>
              <w:t>ctrlfo3_pretraitement_ecoulement_correct-a}</w:t>
            </w:r>
          </w:p>
        </w:tc>
        <w:tc>
          <w:tcPr>
            <w:tcW w:w="7027" w:type="dxa"/>
          </w:tcPr>
          <w:p>
            <w:pPr>
              <w:rPr>
                <w:rFonts w:cs="Arial"/>
                <w:sz w:val="18"/>
                <w:szCs w:val="18"/>
              </w:rPr>
            </w:pPr>
            <w:r>
              <w:rPr>
                <w:rFonts w:cs="Arial"/>
                <w:sz w:val="18"/>
                <w:szCs w:val="18"/>
              </w:rPr>
              <w:lastRenderedPageBreak/>
              <w:t>#{ef-cuve_decantation-ctrlfo3_pretraitement_ecoulement_correct-v}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#{ef-cuve_decantation-ctrlfo3_pretraitement_hauteur_boue-a}</w:t>
            </w:r>
          </w:p>
        </w:tc>
        <w:tc>
          <w:tcPr>
            <w:tcW w:w="7027" w:type="dxa"/>
          </w:tcPr>
          <w:p>
            <w:pPr>
              <w:rPr>
                <w:rFonts w:cs="Arial"/>
                <w:sz w:val="18"/>
                <w:szCs w:val="18"/>
              </w:rPr>
            </w:pPr>
            <w:r>
              <w:rPr>
                <w:rFonts w:cs="Arial"/>
                <w:sz w:val="18"/>
                <w:szCs w:val="18"/>
              </w:rPr>
              <w:t>#{ef-cuve_decantation-ctrlfo3_pretraitement_hauteur_boue-v}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#{ef-cuve_decantation-ctrlfo3_pretraitement_vidange-a}</w:t>
            </w:r>
          </w:p>
        </w:tc>
        <w:tc>
          <w:tcPr>
            <w:tcW w:w="7027" w:type="dxa"/>
          </w:tcPr>
          <w:p>
            <w:pPr>
              <w:rPr>
                <w:rFonts w:cs="Arial"/>
                <w:sz w:val="18"/>
                <w:szCs w:val="18"/>
              </w:rPr>
            </w:pPr>
            <w:r>
              <w:rPr>
                <w:rFonts w:cs="Arial"/>
                <w:sz w:val="18"/>
                <w:szCs w:val="18"/>
              </w:rPr>
              <w:t>#{ef-cuve_decantation-ctrlfo3_pretraitement_vidange-v}</w:t>
            </w:r>
          </w:p>
        </w:tc>
      </w:tr>
      <w:tr>
        <w:trPr>
          <w:jc w:val="center"/>
        </w:trPr>
        <w:tc>
          <w:tcPr>
            <w:tcW w:w="3343" w:type="dxa"/>
            <w:shd w:val="clear" w:color="auto" w:fill="auto"/>
          </w:tcPr>
          <w:p>
            <w:pPr>
              <w:rPr>
                <w:rFonts w:cs="Arial"/>
                <w:sz w:val="18"/>
                <w:szCs w:val="18"/>
              </w:rPr>
            </w:pPr>
            <w:r>
              <w:rPr>
                <w:rFonts w:cs="Arial"/>
                <w:sz w:val="18"/>
                <w:szCs w:val="18"/>
              </w:rPr>
              <w:t>#{ef-cuve_decantation-ctrlfo3_pretraitement_comment-a}</w:t>
            </w:r>
          </w:p>
          <w:p>
            <w:pPr>
              <w:rPr>
                <w:rFonts w:cs="Arial"/>
                <w:sz w:val="18"/>
                <w:szCs w:val="18"/>
              </w:rPr>
            </w:pPr>
          </w:p>
        </w:tc>
        <w:tc>
          <w:tcPr>
            <w:tcW w:w="7027" w:type="dxa"/>
          </w:tcPr>
          <w:p>
            <w:pPr>
              <w:rPr>
                <w:rFonts w:cs="Arial"/>
                <w:sz w:val="18"/>
                <w:szCs w:val="18"/>
              </w:rPr>
            </w:pPr>
            <w:r>
              <w:rPr>
                <w:rFonts w:cs="Arial"/>
                <w:sz w:val="18"/>
                <w:szCs w:val="18"/>
              </w:rPr>
              <w:t>#{ef-cuve_decantation-ctrlfo3_pretraitement_comment-v}</w:t>
            </w:r>
          </w:p>
          <w:p>
            <w:pPr>
              <w:rPr>
                <w:rFonts w:cs="Arial"/>
                <w:sz w:val="18"/>
                <w:szCs w:val="18"/>
              </w:rPr>
            </w:pP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chimique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-volume-a}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-volume-v}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w:t>
            </w:r>
            <w:proofErr w:type="spellStart"/>
            <w:r>
              <w:rPr>
                <w:rFonts w:cs="Arial"/>
                <w:sz w:val="18"/>
                <w:szCs w:val="18"/>
              </w:rPr>
              <w:t>marque_pretraitement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w:t>
            </w:r>
            <w:proofErr w:type="spellStart"/>
            <w:r>
              <w:rPr>
                <w:rFonts w:cs="Arial"/>
                <w:sz w:val="18"/>
                <w:szCs w:val="18"/>
              </w:rPr>
              <w:t>materiaux_pretraitement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fosse_chimique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#{ef-fosse_chimique-ctrlfo3_pretraitement_origine_eaux-a}</w:t>
            </w:r>
          </w:p>
        </w:tc>
        <w:tc>
          <w:tcPr>
            <w:tcW w:w="7027" w:type="dxa"/>
          </w:tcPr>
          <w:p>
            <w:pPr>
              <w:rPr>
                <w:rFonts w:cs="Arial"/>
                <w:sz w:val="18"/>
                <w:szCs w:val="18"/>
              </w:rPr>
            </w:pPr>
            <w:r>
              <w:rPr>
                <w:rFonts w:cs="Arial"/>
                <w:sz w:val="18"/>
                <w:szCs w:val="18"/>
              </w:rPr>
              <w:t>#{ef-fosse_chimique-ctrlfo3_pretraitement_origine_eaux-v}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#{ef-fosse_chimique-ctrlfo3_pretraitement_type_eau-a}</w:t>
            </w:r>
          </w:p>
        </w:tc>
        <w:tc>
          <w:tcPr>
            <w:tcW w:w="7027" w:type="dxa"/>
          </w:tcPr>
          <w:p>
            <w:pPr>
              <w:rPr>
                <w:rFonts w:cs="Arial"/>
                <w:sz w:val="18"/>
                <w:szCs w:val="18"/>
              </w:rPr>
            </w:pPr>
            <w:r>
              <w:rPr>
                <w:rFonts w:cs="Arial"/>
                <w:sz w:val="18"/>
                <w:szCs w:val="18"/>
              </w:rPr>
              <w:t>#{ef-fosse_chimique-ctrlfo3_pretraitement_type_eau-v}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#{ef-fosse_chimique-ctrlfo3_pretraitement_acces-a}</w:t>
            </w:r>
          </w:p>
        </w:tc>
        <w:tc>
          <w:tcPr>
            <w:tcW w:w="7027" w:type="dxa"/>
          </w:tcPr>
          <w:p>
            <w:pPr>
              <w:rPr>
                <w:rFonts w:cs="Arial"/>
                <w:sz w:val="18"/>
                <w:szCs w:val="18"/>
              </w:rPr>
            </w:pPr>
            <w:r>
              <w:rPr>
                <w:rFonts w:cs="Arial"/>
                <w:sz w:val="18"/>
                <w:szCs w:val="18"/>
              </w:rPr>
              <w:t>#{ef-fosse_chimique-ctrlfo3_pretraitement_acces-v}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#{ef-fosse_chimique-ctrlfo3_pretraitement_verrouillage_tampon-a}</w:t>
            </w:r>
          </w:p>
        </w:tc>
        <w:tc>
          <w:tcPr>
            <w:tcW w:w="7027" w:type="dxa"/>
          </w:tcPr>
          <w:p>
            <w:pPr>
              <w:rPr>
                <w:rFonts w:cs="Arial"/>
                <w:sz w:val="18"/>
                <w:szCs w:val="18"/>
              </w:rPr>
            </w:pPr>
            <w:r>
              <w:rPr>
                <w:rFonts w:cs="Arial"/>
                <w:sz w:val="18"/>
                <w:szCs w:val="18"/>
              </w:rPr>
              <w:t>#{ef-fosse_chimique-ctrlfo3_pretraitement_verrouillage_tampon-v}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#{ef-fosse_chimique-ctrlfo3_pretraitement_verrouillage_tampon_comment-a}</w:t>
            </w:r>
          </w:p>
        </w:tc>
        <w:tc>
          <w:tcPr>
            <w:tcW w:w="7027" w:type="dxa"/>
          </w:tcPr>
          <w:p>
            <w:pPr>
              <w:rPr>
                <w:rFonts w:cs="Arial"/>
                <w:sz w:val="18"/>
                <w:szCs w:val="18"/>
              </w:rPr>
            </w:pPr>
            <w:r>
              <w:rPr>
                <w:rFonts w:cs="Arial"/>
                <w:sz w:val="18"/>
                <w:szCs w:val="18"/>
              </w:rPr>
              <w:t>#{ef-fosse_chimique-ctrlfo3_pretraitement_verrouillage_tampon_comment-v}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#{ef-fosse_chimique-ctrlfo3_pretraitement_regard_affleurant-a}</w:t>
            </w:r>
          </w:p>
        </w:tc>
        <w:tc>
          <w:tcPr>
            <w:tcW w:w="7027" w:type="dxa"/>
          </w:tcPr>
          <w:p>
            <w:pPr>
              <w:rPr>
                <w:rFonts w:cs="Arial"/>
                <w:sz w:val="18"/>
                <w:szCs w:val="18"/>
              </w:rPr>
            </w:pPr>
            <w:r>
              <w:rPr>
                <w:rFonts w:cs="Arial"/>
                <w:sz w:val="18"/>
                <w:szCs w:val="18"/>
              </w:rPr>
              <w:t>#{ef-fosse_chimique-ctrlfo3_pretraitement_regard_affleurant-v}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#{ef-fosse_chimique-ctrlfo3_pretraitement_dimension_adapte-a}</w:t>
            </w:r>
          </w:p>
        </w:tc>
        <w:tc>
          <w:tcPr>
            <w:tcW w:w="7027" w:type="dxa"/>
          </w:tcPr>
          <w:p>
            <w:pPr>
              <w:rPr>
                <w:rFonts w:cs="Arial"/>
                <w:sz w:val="18"/>
                <w:szCs w:val="18"/>
              </w:rPr>
            </w:pPr>
            <w:r>
              <w:rPr>
                <w:rFonts w:cs="Arial"/>
                <w:sz w:val="18"/>
                <w:szCs w:val="18"/>
              </w:rPr>
              <w:t>#{ef-fosse_chimique-ctrlfo3_pretraitement_dimension_adapte-v}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#{ef-fosse_chimique-ctrlfo3_pretraitement_alteration-a}</w:t>
            </w:r>
          </w:p>
        </w:tc>
        <w:tc>
          <w:tcPr>
            <w:tcW w:w="7027" w:type="dxa"/>
          </w:tcPr>
          <w:p>
            <w:pPr>
              <w:rPr>
                <w:rFonts w:cs="Arial"/>
                <w:sz w:val="18"/>
                <w:szCs w:val="18"/>
              </w:rPr>
            </w:pPr>
            <w:r>
              <w:rPr>
                <w:rFonts w:cs="Arial"/>
                <w:sz w:val="18"/>
                <w:szCs w:val="18"/>
              </w:rPr>
              <w:t>#{ef-fosse_chimique-ctrlfo3_pretraitement_alteration-v}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#{ef-fosse_chimique-ctrlfo3_pretraitement_alteration_comment-a}</w:t>
            </w:r>
          </w:p>
        </w:tc>
        <w:tc>
          <w:tcPr>
            <w:tcW w:w="7027" w:type="dxa"/>
          </w:tcPr>
          <w:p>
            <w:pPr>
              <w:rPr>
                <w:rFonts w:cs="Arial"/>
                <w:sz w:val="18"/>
                <w:szCs w:val="18"/>
              </w:rPr>
            </w:pPr>
            <w:r>
              <w:rPr>
                <w:rFonts w:cs="Arial"/>
                <w:sz w:val="18"/>
                <w:szCs w:val="18"/>
              </w:rPr>
              <w:t>#{ef-fosse_chimique-ctrlfo3_pretraitement_alteration_comment-v}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#{ef-fosse_chimique-ctrlfo3_pretraitement_odeur-a}</w:t>
            </w:r>
          </w:p>
        </w:tc>
        <w:tc>
          <w:tcPr>
            <w:tcW w:w="7027" w:type="dxa"/>
          </w:tcPr>
          <w:p>
            <w:pPr>
              <w:rPr>
                <w:rFonts w:cs="Arial"/>
                <w:sz w:val="18"/>
                <w:szCs w:val="18"/>
              </w:rPr>
            </w:pPr>
            <w:r>
              <w:rPr>
                <w:rFonts w:cs="Arial"/>
                <w:sz w:val="18"/>
                <w:szCs w:val="18"/>
              </w:rPr>
              <w:t>#{ef-fosse_chimique-ctrlfo3_pretraitement_odeur-v}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#{ef-fosse_chimique-ctrlfo3_pretraitement_ecoulement_correct-a}</w:t>
            </w:r>
          </w:p>
        </w:tc>
        <w:tc>
          <w:tcPr>
            <w:tcW w:w="7027" w:type="dxa"/>
          </w:tcPr>
          <w:p>
            <w:pPr>
              <w:rPr>
                <w:rFonts w:cs="Arial"/>
                <w:sz w:val="18"/>
                <w:szCs w:val="18"/>
              </w:rPr>
            </w:pPr>
            <w:r>
              <w:rPr>
                <w:rFonts w:cs="Arial"/>
                <w:sz w:val="18"/>
                <w:szCs w:val="18"/>
              </w:rPr>
              <w:t>#{ef-fosse_chimique-ctrlfo3_pretraitement_ecoulement_correct-v}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#{ef-fosse_chimique-ctrlfo3_pretraitement_hauteur_boue-a}</w:t>
            </w:r>
          </w:p>
        </w:tc>
        <w:tc>
          <w:tcPr>
            <w:tcW w:w="7027" w:type="dxa"/>
          </w:tcPr>
          <w:p>
            <w:pPr>
              <w:rPr>
                <w:rFonts w:cs="Arial"/>
                <w:sz w:val="18"/>
                <w:szCs w:val="18"/>
              </w:rPr>
            </w:pPr>
            <w:r>
              <w:rPr>
                <w:rFonts w:cs="Arial"/>
                <w:sz w:val="18"/>
                <w:szCs w:val="18"/>
              </w:rPr>
              <w:t>#{ef-fosse_chimique-ctrlfo3_pretraitement_hauteur_boue-v}</w:t>
            </w:r>
          </w:p>
        </w:tc>
      </w:tr>
      <w:tr>
        <w:trPr>
          <w:jc w:val="center"/>
        </w:trPr>
        <w:tc>
          <w:tcPr>
            <w:tcW w:w="3343" w:type="dxa"/>
            <w:shd w:val="clear" w:color="auto" w:fill="auto"/>
          </w:tcPr>
          <w:p>
            <w:pPr>
              <w:rPr>
                <w:rFonts w:cs="Arial"/>
                <w:sz w:val="18"/>
                <w:szCs w:val="18"/>
              </w:rPr>
            </w:pPr>
            <w:r>
              <w:rPr>
                <w:rFonts w:cs="Arial"/>
                <w:sz w:val="18"/>
                <w:szCs w:val="18"/>
              </w:rPr>
              <w:lastRenderedPageBreak/>
              <w:t>#{ef-fosse_chimique-ctrlfo3_pretraitement_vidange-a}</w:t>
            </w:r>
          </w:p>
        </w:tc>
        <w:tc>
          <w:tcPr>
            <w:tcW w:w="7027" w:type="dxa"/>
          </w:tcPr>
          <w:p>
            <w:pPr>
              <w:rPr>
                <w:rFonts w:cs="Arial"/>
                <w:sz w:val="18"/>
                <w:szCs w:val="18"/>
              </w:rPr>
            </w:pPr>
            <w:r>
              <w:rPr>
                <w:rFonts w:cs="Arial"/>
                <w:sz w:val="18"/>
                <w:szCs w:val="18"/>
              </w:rPr>
              <w:t>#{ef-fosse_chimique-ctrlfo3_pretraitement_vidange-v}</w:t>
            </w:r>
          </w:p>
        </w:tc>
      </w:tr>
      <w:tr>
        <w:trPr>
          <w:jc w:val="center"/>
        </w:trPr>
        <w:tc>
          <w:tcPr>
            <w:tcW w:w="3343" w:type="dxa"/>
            <w:shd w:val="clear" w:color="auto" w:fill="auto"/>
          </w:tcPr>
          <w:p>
            <w:pPr>
              <w:rPr>
                <w:rFonts w:cs="Arial"/>
                <w:sz w:val="18"/>
                <w:szCs w:val="18"/>
              </w:rPr>
            </w:pPr>
            <w:r>
              <w:rPr>
                <w:rFonts w:cs="Arial"/>
                <w:sz w:val="18"/>
                <w:szCs w:val="18"/>
              </w:rPr>
              <w:t>#{ef-fosse_chimique-ctrlfo3_pretraitement_comment-a}</w:t>
            </w:r>
          </w:p>
        </w:tc>
        <w:tc>
          <w:tcPr>
            <w:tcW w:w="7027" w:type="dxa"/>
          </w:tcPr>
          <w:p>
            <w:pPr>
              <w:rPr>
                <w:rFonts w:cs="Arial"/>
                <w:sz w:val="18"/>
                <w:szCs w:val="18"/>
              </w:rPr>
            </w:pPr>
            <w:r>
              <w:rPr>
                <w:rFonts w:cs="Arial"/>
                <w:sz w:val="18"/>
                <w:szCs w:val="18"/>
              </w:rPr>
              <w:t>#{ef-fosse_chimique-ctrlfo3_pretraitement_comment-v}</w:t>
            </w:r>
          </w:p>
        </w:tc>
      </w:tr>
    </w:tbl>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-volume-v}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-commentaire-v}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type_eau_usee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type_eau_usee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materiel</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materiel</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type_materiau_remplissage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bac_a_graisse</w:t>
            </w:r>
            <w:proofErr w:type="spellEnd"/>
            <w:r>
              <w:rPr>
                <w:sz w:val="18"/>
              </w:rPr>
              <w:t>-</w:t>
            </w:r>
            <w:proofErr w:type="spellStart"/>
            <w:r>
              <w:rPr>
                <w:sz w:val="18"/>
              </w:rPr>
              <w:t>type_materiau_remplissage</w:t>
            </w:r>
            <w:proofErr w:type="spellEnd"/>
            <w:r>
              <w:rPr>
                <w:sz w:val="18"/>
              </w:rPr>
              <w:t>-v}</w:t>
            </w:r>
          </w:p>
        </w:tc>
      </w:tr>
      <w:tr>
        <w:trPr>
          <w:jc w:val="center"/>
        </w:trPr>
        <w:tc>
          <w:tcPr>
            <w:tcW w:w="3343" w:type="dxa"/>
            <w:shd w:val="clear" w:color="auto" w:fill="auto"/>
          </w:tcPr>
          <w:p>
            <w:pPr>
              <w:rPr>
                <w:sz w:val="18"/>
              </w:rPr>
            </w:pPr>
            <w:r>
              <w:rPr>
                <w:sz w:val="18"/>
              </w:rPr>
              <w:t>#{ef-bac_a_graisse-ctrlfo3_bac_graisse_tampon_acces-a}</w:t>
            </w:r>
          </w:p>
        </w:tc>
        <w:tc>
          <w:tcPr>
            <w:tcW w:w="7027" w:type="dxa"/>
          </w:tcPr>
          <w:p>
            <w:pPr>
              <w:rPr>
                <w:sz w:val="18"/>
              </w:rPr>
            </w:pPr>
            <w:r>
              <w:rPr>
                <w:sz w:val="18"/>
              </w:rPr>
              <w:t>#{ef-bac_a_graisse-ctrlfo3_bac_graisse_tampon_acces-v}</w:t>
            </w:r>
          </w:p>
        </w:tc>
      </w:tr>
      <w:tr>
        <w:trPr>
          <w:jc w:val="center"/>
        </w:trPr>
        <w:tc>
          <w:tcPr>
            <w:tcW w:w="3343" w:type="dxa"/>
            <w:shd w:val="clear" w:color="auto" w:fill="auto"/>
          </w:tcPr>
          <w:p>
            <w:pPr>
              <w:rPr>
                <w:sz w:val="18"/>
              </w:rPr>
            </w:pPr>
            <w:r>
              <w:rPr>
                <w:sz w:val="18"/>
              </w:rPr>
              <w:t>#{ef-bac_a_graisse-ctrlfo3_bac_graisse_hauteur-a}</w:t>
            </w:r>
          </w:p>
        </w:tc>
        <w:tc>
          <w:tcPr>
            <w:tcW w:w="7027" w:type="dxa"/>
          </w:tcPr>
          <w:p>
            <w:pPr>
              <w:rPr>
                <w:sz w:val="18"/>
              </w:rPr>
            </w:pPr>
            <w:r>
              <w:rPr>
                <w:sz w:val="18"/>
              </w:rPr>
              <w:t>#{ef-bac_a_graisse-ctrlfo3_bac_graisse_hauteur-v}</w:t>
            </w:r>
          </w:p>
        </w:tc>
      </w:tr>
      <w:tr>
        <w:trPr>
          <w:jc w:val="center"/>
        </w:trPr>
        <w:tc>
          <w:tcPr>
            <w:tcW w:w="3343" w:type="dxa"/>
            <w:shd w:val="clear" w:color="auto" w:fill="auto"/>
          </w:tcPr>
          <w:p>
            <w:pPr>
              <w:rPr>
                <w:sz w:val="18"/>
              </w:rPr>
            </w:pPr>
            <w:r>
              <w:rPr>
                <w:sz w:val="18"/>
              </w:rPr>
              <w:t>#{ef-bac_a_graisse-ctrlfo3_bac_graisse_volume-a}</w:t>
            </w:r>
          </w:p>
        </w:tc>
        <w:tc>
          <w:tcPr>
            <w:tcW w:w="7027" w:type="dxa"/>
          </w:tcPr>
          <w:p>
            <w:pPr>
              <w:rPr>
                <w:sz w:val="18"/>
              </w:rPr>
            </w:pPr>
            <w:r>
              <w:rPr>
                <w:sz w:val="18"/>
              </w:rPr>
              <w:t>#{ef-bac_a_graisse-ctrlfo3_bac_graisse_volume-v}</w:t>
            </w:r>
          </w:p>
        </w:tc>
      </w:tr>
      <w:tr>
        <w:trPr>
          <w:jc w:val="center"/>
        </w:trPr>
        <w:tc>
          <w:tcPr>
            <w:tcW w:w="3343" w:type="dxa"/>
            <w:shd w:val="clear" w:color="auto" w:fill="auto"/>
          </w:tcPr>
          <w:p>
            <w:pPr>
              <w:rPr>
                <w:sz w:val="18"/>
              </w:rPr>
            </w:pPr>
            <w:r>
              <w:rPr>
                <w:sz w:val="18"/>
              </w:rPr>
              <w:t>#{ef-bac_a_graisse-ctrlfo3_bac_graisse_alteration-a}</w:t>
            </w:r>
          </w:p>
        </w:tc>
        <w:tc>
          <w:tcPr>
            <w:tcW w:w="7027" w:type="dxa"/>
          </w:tcPr>
          <w:p>
            <w:pPr>
              <w:rPr>
                <w:sz w:val="18"/>
              </w:rPr>
            </w:pPr>
            <w:r>
              <w:rPr>
                <w:sz w:val="18"/>
              </w:rPr>
              <w:t>#{ef-bac_a_graisse-ctrlfo3_bac_graisse_alteration-v}</w:t>
            </w:r>
          </w:p>
        </w:tc>
      </w:tr>
      <w:tr>
        <w:trPr>
          <w:jc w:val="center"/>
        </w:trPr>
        <w:tc>
          <w:tcPr>
            <w:tcW w:w="3343" w:type="dxa"/>
            <w:shd w:val="clear" w:color="auto" w:fill="auto"/>
          </w:tcPr>
          <w:p>
            <w:pPr>
              <w:rPr>
                <w:sz w:val="18"/>
              </w:rPr>
            </w:pPr>
            <w:r>
              <w:rPr>
                <w:sz w:val="18"/>
              </w:rPr>
              <w:t>#{ef-bac_a_graisse-ctrlfo3_bac_graisse_alteration_precision-a}</w:t>
            </w:r>
          </w:p>
        </w:tc>
        <w:tc>
          <w:tcPr>
            <w:tcW w:w="7027" w:type="dxa"/>
          </w:tcPr>
          <w:p>
            <w:pPr>
              <w:rPr>
                <w:sz w:val="18"/>
              </w:rPr>
            </w:pPr>
            <w:r>
              <w:rPr>
                <w:sz w:val="18"/>
              </w:rPr>
              <w:t>#{ef-bac_a_graisse-ctrlfo3_bac_graisse_alteration_precision-v}</w:t>
            </w:r>
          </w:p>
        </w:tc>
      </w:tr>
      <w:tr>
        <w:trPr>
          <w:jc w:val="center"/>
        </w:trPr>
        <w:tc>
          <w:tcPr>
            <w:tcW w:w="3343" w:type="dxa"/>
            <w:shd w:val="clear" w:color="auto" w:fill="auto"/>
          </w:tcPr>
          <w:p>
            <w:pPr>
              <w:rPr>
                <w:sz w:val="18"/>
              </w:rPr>
            </w:pPr>
            <w:r>
              <w:rPr>
                <w:sz w:val="18"/>
              </w:rPr>
              <w:t>#{ef-bac_a_graisse-ctrlfo3_bac_graisse_odeurs-a}</w:t>
            </w:r>
          </w:p>
        </w:tc>
        <w:tc>
          <w:tcPr>
            <w:tcW w:w="7027" w:type="dxa"/>
          </w:tcPr>
          <w:p>
            <w:pPr>
              <w:rPr>
                <w:sz w:val="18"/>
              </w:rPr>
            </w:pPr>
            <w:r>
              <w:rPr>
                <w:sz w:val="18"/>
              </w:rPr>
              <w:t>#{ef-bac_a_graisse-ctrlfo3_bac_graisse_odeurs-v}</w:t>
            </w:r>
          </w:p>
        </w:tc>
      </w:tr>
      <w:tr>
        <w:trPr>
          <w:jc w:val="center"/>
        </w:trPr>
        <w:tc>
          <w:tcPr>
            <w:tcW w:w="3343" w:type="dxa"/>
            <w:shd w:val="clear" w:color="auto" w:fill="auto"/>
          </w:tcPr>
          <w:p>
            <w:pPr>
              <w:rPr>
                <w:sz w:val="18"/>
              </w:rPr>
            </w:pPr>
            <w:r>
              <w:rPr>
                <w:sz w:val="18"/>
              </w:rPr>
              <w:t>#{ef-bac_a_graisse-ctrlfo3_bac_graisse_regard_affleurant-a}</w:t>
            </w:r>
          </w:p>
        </w:tc>
        <w:tc>
          <w:tcPr>
            <w:tcW w:w="7027" w:type="dxa"/>
          </w:tcPr>
          <w:p>
            <w:pPr>
              <w:rPr>
                <w:sz w:val="18"/>
              </w:rPr>
            </w:pPr>
            <w:r>
              <w:rPr>
                <w:sz w:val="18"/>
              </w:rPr>
              <w:t>#{ef-bac_a_graisse-ctrlfo3_bac_graisse_regard_affleurant-v}</w:t>
            </w:r>
          </w:p>
        </w:tc>
      </w:tr>
      <w:tr>
        <w:trPr>
          <w:jc w:val="center"/>
        </w:trPr>
        <w:tc>
          <w:tcPr>
            <w:tcW w:w="3343" w:type="dxa"/>
            <w:shd w:val="clear" w:color="auto" w:fill="auto"/>
          </w:tcPr>
          <w:p>
            <w:pPr>
              <w:rPr>
                <w:sz w:val="18"/>
              </w:rPr>
            </w:pPr>
            <w:r>
              <w:rPr>
                <w:sz w:val="18"/>
              </w:rPr>
              <w:t xml:space="preserve">#{ef-bac_a_graisse-ctrlfo3_bac_graisse_vidange-a} </w:t>
            </w:r>
          </w:p>
        </w:tc>
        <w:tc>
          <w:tcPr>
            <w:tcW w:w="7027" w:type="dxa"/>
          </w:tcPr>
          <w:p>
            <w:pPr>
              <w:rPr>
                <w:sz w:val="18"/>
              </w:rPr>
            </w:pPr>
            <w:r>
              <w:rPr>
                <w:sz w:val="18"/>
              </w:rPr>
              <w:t xml:space="preserve">#{ef-bac_a_graisse-ctrlfo3_bac_graisse_vidange-v} </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type_pre_filtre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type_pre_filtre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-volume-v}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type_materiau_remplissage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type_materiau_remplissage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integre_a_la_fosse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w:t>
            </w:r>
            <w:proofErr w:type="spellStart"/>
            <w:r>
              <w:rPr>
                <w:sz w:val="18"/>
              </w:rPr>
              <w:t>integre_a_la_fosse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pre_filtre</w:t>
            </w:r>
            <w:proofErr w:type="spellEnd"/>
            <w:r>
              <w:rPr>
                <w:sz w:val="18"/>
              </w:rPr>
              <w:t>-commentaire-v}</w:t>
            </w:r>
          </w:p>
        </w:tc>
      </w:tr>
      <w:tr>
        <w:trPr>
          <w:jc w:val="center"/>
        </w:trPr>
        <w:tc>
          <w:tcPr>
            <w:tcW w:w="3343" w:type="dxa"/>
            <w:shd w:val="clear" w:color="auto" w:fill="auto"/>
          </w:tcPr>
          <w:p>
            <w:pPr>
              <w:rPr>
                <w:sz w:val="18"/>
              </w:rPr>
            </w:pPr>
            <w:r>
              <w:rPr>
                <w:sz w:val="18"/>
              </w:rPr>
              <w:t>#{ef-pre_filtre-ctrlfo3_pre_filtre_tampon_acces-a}</w:t>
            </w:r>
          </w:p>
        </w:tc>
        <w:tc>
          <w:tcPr>
            <w:tcW w:w="7027" w:type="dxa"/>
          </w:tcPr>
          <w:p>
            <w:pPr>
              <w:rPr>
                <w:sz w:val="18"/>
              </w:rPr>
            </w:pPr>
            <w:r>
              <w:rPr>
                <w:sz w:val="18"/>
              </w:rPr>
              <w:t>#{ef-pre_filtre-ctrlfo3_pre_filtre_tampon_acces-v}</w:t>
            </w:r>
          </w:p>
        </w:tc>
      </w:tr>
      <w:tr>
        <w:trPr>
          <w:jc w:val="center"/>
        </w:trPr>
        <w:tc>
          <w:tcPr>
            <w:tcW w:w="3343" w:type="dxa"/>
            <w:shd w:val="clear" w:color="auto" w:fill="auto"/>
          </w:tcPr>
          <w:p>
            <w:pPr>
              <w:rPr>
                <w:sz w:val="18"/>
              </w:rPr>
            </w:pPr>
            <w:r>
              <w:rPr>
                <w:sz w:val="18"/>
              </w:rPr>
              <w:t>#{ef-pre_filtre-ctrlfo3_pre_filtre_degradation-a}</w:t>
            </w:r>
          </w:p>
        </w:tc>
        <w:tc>
          <w:tcPr>
            <w:tcW w:w="7027" w:type="dxa"/>
          </w:tcPr>
          <w:p>
            <w:pPr>
              <w:rPr>
                <w:sz w:val="18"/>
              </w:rPr>
            </w:pPr>
            <w:r>
              <w:rPr>
                <w:sz w:val="18"/>
              </w:rPr>
              <w:t>#{ef-pre_filtre-ctrlfo3_pre_filtre_degradation-v}</w:t>
            </w:r>
          </w:p>
        </w:tc>
      </w:tr>
      <w:tr>
        <w:trPr>
          <w:jc w:val="center"/>
        </w:trPr>
        <w:tc>
          <w:tcPr>
            <w:tcW w:w="3343" w:type="dxa"/>
            <w:shd w:val="clear" w:color="auto" w:fill="auto"/>
          </w:tcPr>
          <w:p>
            <w:pPr>
              <w:rPr>
                <w:sz w:val="18"/>
              </w:rPr>
            </w:pPr>
            <w:r>
              <w:rPr>
                <w:sz w:val="18"/>
              </w:rPr>
              <w:lastRenderedPageBreak/>
              <w:t>#{ef-pre_filtre-ctrlfo3_pre_filtre_degradation_commentaire-a}</w:t>
            </w:r>
          </w:p>
        </w:tc>
        <w:tc>
          <w:tcPr>
            <w:tcW w:w="7027" w:type="dxa"/>
          </w:tcPr>
          <w:p>
            <w:pPr>
              <w:rPr>
                <w:sz w:val="18"/>
              </w:rPr>
            </w:pPr>
            <w:r>
              <w:rPr>
                <w:sz w:val="18"/>
              </w:rPr>
              <w:t>#{ef-pre_filtre-ctrlfo3_pre_filtre_degradation_commentaire-v}</w:t>
            </w:r>
          </w:p>
        </w:tc>
      </w:tr>
      <w:tr>
        <w:trPr>
          <w:jc w:val="center"/>
        </w:trPr>
        <w:tc>
          <w:tcPr>
            <w:tcW w:w="3343" w:type="dxa"/>
            <w:shd w:val="clear" w:color="auto" w:fill="auto"/>
          </w:tcPr>
          <w:p>
            <w:pPr>
              <w:rPr>
                <w:sz w:val="18"/>
              </w:rPr>
            </w:pPr>
            <w:r>
              <w:rPr>
                <w:sz w:val="18"/>
              </w:rPr>
              <w:t>#{ef-pre_filtre-ctrlfo3_pre_filtre_materiau_adapte-a}</w:t>
            </w:r>
          </w:p>
        </w:tc>
        <w:tc>
          <w:tcPr>
            <w:tcW w:w="7027" w:type="dxa"/>
          </w:tcPr>
          <w:p>
            <w:pPr>
              <w:rPr>
                <w:sz w:val="18"/>
              </w:rPr>
            </w:pPr>
            <w:r>
              <w:rPr>
                <w:sz w:val="18"/>
              </w:rPr>
              <w:t>#{ef-pre_filtre-ctrlfo3_pre_filtre_materiau_adapte-v}</w:t>
            </w:r>
          </w:p>
        </w:tc>
      </w:tr>
      <w:tr>
        <w:trPr>
          <w:jc w:val="center"/>
        </w:trPr>
        <w:tc>
          <w:tcPr>
            <w:tcW w:w="3343" w:type="dxa"/>
            <w:shd w:val="clear" w:color="auto" w:fill="auto"/>
          </w:tcPr>
          <w:p>
            <w:pPr>
              <w:rPr>
                <w:sz w:val="18"/>
              </w:rPr>
            </w:pPr>
            <w:r>
              <w:rPr>
                <w:sz w:val="18"/>
              </w:rPr>
              <w:t>#{ef-pre_filtre-ctrlfo3_pre_filtre_colmatage-a}</w:t>
            </w:r>
          </w:p>
        </w:tc>
        <w:tc>
          <w:tcPr>
            <w:tcW w:w="7027" w:type="dxa"/>
          </w:tcPr>
          <w:p>
            <w:pPr>
              <w:rPr>
                <w:sz w:val="18"/>
              </w:rPr>
            </w:pPr>
            <w:r>
              <w:rPr>
                <w:sz w:val="18"/>
              </w:rPr>
              <w:t>#{ef-pre_filtre-ctrlfo3_pre_filtre_colmatage-v}</w:t>
            </w:r>
          </w:p>
        </w:tc>
      </w:tr>
      <w:tr>
        <w:trPr>
          <w:jc w:val="center"/>
        </w:trPr>
        <w:tc>
          <w:tcPr>
            <w:tcW w:w="3343" w:type="dxa"/>
            <w:shd w:val="clear" w:color="auto" w:fill="auto"/>
          </w:tcPr>
          <w:p>
            <w:pPr>
              <w:rPr>
                <w:sz w:val="18"/>
              </w:rPr>
            </w:pPr>
            <w:r>
              <w:rPr>
                <w:sz w:val="18"/>
              </w:rPr>
              <w:t>#{ef-pre_filtre-ctrlfo3_pre_filtre_ecoulement_ok-a}</w:t>
            </w:r>
          </w:p>
        </w:tc>
        <w:tc>
          <w:tcPr>
            <w:tcW w:w="7027" w:type="dxa"/>
          </w:tcPr>
          <w:p>
            <w:pPr>
              <w:rPr>
                <w:sz w:val="18"/>
              </w:rPr>
            </w:pPr>
            <w:r>
              <w:rPr>
                <w:sz w:val="18"/>
              </w:rPr>
              <w:t>#{ef-pre_filtre-ctrlfo3_pre_filtre_ecoulement_ok-v}</w:t>
            </w:r>
          </w:p>
        </w:tc>
      </w:tr>
      <w:tr>
        <w:trPr>
          <w:jc w:val="center"/>
        </w:trPr>
        <w:tc>
          <w:tcPr>
            <w:tcW w:w="3343" w:type="dxa"/>
            <w:shd w:val="clear" w:color="auto" w:fill="auto"/>
          </w:tcPr>
          <w:p>
            <w:pPr>
              <w:rPr>
                <w:sz w:val="18"/>
              </w:rPr>
            </w:pPr>
            <w:r>
              <w:rPr>
                <w:sz w:val="18"/>
              </w:rPr>
              <w:t>#{ef-pre_filtre-ctrlfo3_pre_filtre_odeurs-a}</w:t>
            </w:r>
          </w:p>
        </w:tc>
        <w:tc>
          <w:tcPr>
            <w:tcW w:w="7027" w:type="dxa"/>
          </w:tcPr>
          <w:p>
            <w:pPr>
              <w:rPr>
                <w:sz w:val="18"/>
              </w:rPr>
            </w:pPr>
            <w:r>
              <w:rPr>
                <w:sz w:val="18"/>
              </w:rPr>
              <w:t>#{ef-pre_filtre-ctrlfo3_pre_filtre_odeurs-v}</w:t>
            </w:r>
          </w:p>
        </w:tc>
      </w:tr>
      <w:tr>
        <w:trPr>
          <w:jc w:val="center"/>
        </w:trPr>
        <w:tc>
          <w:tcPr>
            <w:tcW w:w="3343" w:type="dxa"/>
            <w:shd w:val="clear" w:color="auto" w:fill="auto"/>
          </w:tcPr>
          <w:p>
            <w:pPr>
              <w:rPr>
                <w:sz w:val="18"/>
              </w:rPr>
            </w:pPr>
            <w:r>
              <w:rPr>
                <w:sz w:val="18"/>
              </w:rPr>
              <w:t>#{ef-pre_filtre-ctrlfo3_pre_filtre_regard_affleurant-a}</w:t>
            </w:r>
          </w:p>
        </w:tc>
        <w:tc>
          <w:tcPr>
            <w:tcW w:w="7027" w:type="dxa"/>
          </w:tcPr>
          <w:p>
            <w:pPr>
              <w:rPr>
                <w:sz w:val="18"/>
              </w:rPr>
            </w:pPr>
            <w:r>
              <w:rPr>
                <w:sz w:val="18"/>
              </w:rPr>
              <w:t>#{ef-pre_filtre-ctrlfo3_pre_filtre_regard_affleurant-v}</w:t>
            </w:r>
          </w:p>
        </w:tc>
      </w:tr>
      <w:tr>
        <w:trPr>
          <w:jc w:val="center"/>
        </w:trPr>
        <w:tc>
          <w:tcPr>
            <w:tcW w:w="3343" w:type="dxa"/>
            <w:shd w:val="clear" w:color="auto" w:fill="auto"/>
          </w:tcPr>
          <w:p>
            <w:pPr>
              <w:rPr>
                <w:sz w:val="18"/>
              </w:rPr>
            </w:pPr>
            <w:r>
              <w:rPr>
                <w:sz w:val="18"/>
              </w:rPr>
              <w:t>#{ef-pre_filtre-ctrlfo3_pre_filtre_commentaire-a}</w:t>
            </w:r>
          </w:p>
        </w:tc>
        <w:tc>
          <w:tcPr>
            <w:tcW w:w="7027" w:type="dxa"/>
          </w:tcPr>
          <w:p>
            <w:pPr>
              <w:rPr>
                <w:sz w:val="18"/>
              </w:rPr>
            </w:pPr>
            <w:r>
              <w:rPr>
                <w:sz w:val="18"/>
              </w:rPr>
              <w:t>#{ef-pre_filtre-ctrlfo3_pre_filtre_commentaire-v}</w:t>
            </w:r>
          </w:p>
        </w:tc>
      </w:tr>
    </w:tbl>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-ventilation-</w:t>
            </w:r>
            <w:proofErr w:type="spellStart"/>
            <w:r>
              <w:rPr>
                <w:sz w:val="18"/>
              </w:rPr>
              <w:t>diametre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-ventilation-</w:t>
            </w:r>
            <w:proofErr w:type="spellStart"/>
            <w:r>
              <w:rPr>
                <w:sz w:val="18"/>
              </w:rPr>
              <w:t>diametre</w:t>
            </w:r>
            <w:proofErr w:type="spellEnd"/>
            <w:r>
              <w:rPr>
                <w:sz w:val="18"/>
              </w:rPr>
              <w:t>-v} mm</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-ventilation-commentaire-a}</w:t>
            </w:r>
          </w:p>
        </w:tc>
        <w:tc>
          <w:tcPr>
            <w:tcW w:w="7027" w:type="dxa"/>
          </w:tcPr>
          <w:p>
            <w:pPr>
              <w:rPr>
                <w:sz w:val="18"/>
              </w:rPr>
            </w:pPr>
            <w:r>
              <w:rPr>
                <w:sz w:val="18"/>
              </w:rPr>
              <w:t>#{</w:t>
            </w:r>
            <w:proofErr w:type="spellStart"/>
            <w:r>
              <w:rPr>
                <w:sz w:val="18"/>
              </w:rPr>
              <w:t>ef</w:t>
            </w:r>
            <w:proofErr w:type="spellEnd"/>
            <w:r>
              <w:rPr>
                <w:sz w:val="18"/>
              </w:rPr>
              <w:t>-ventilation-commentaire-v}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-ventilation-</w:t>
            </w:r>
            <w:proofErr w:type="spellStart"/>
            <w:r>
              <w:rPr>
                <w:sz w:val="18"/>
              </w:rPr>
              <w:t>type_ventilation</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-ventilation-</w:t>
            </w:r>
            <w:proofErr w:type="spellStart"/>
            <w:r>
              <w:rPr>
                <w:sz w:val="18"/>
              </w:rPr>
              <w:t>type_ventilation</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-ventilation-</w:t>
            </w:r>
            <w:proofErr w:type="spellStart"/>
            <w:r>
              <w:rPr>
                <w:sz w:val="18"/>
              </w:rPr>
              <w:t>equipement_ventilation</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-ventilation-</w:t>
            </w:r>
            <w:proofErr w:type="spellStart"/>
            <w:r>
              <w:rPr>
                <w:sz w:val="18"/>
              </w:rPr>
              <w:t>equipement_ventilation</w:t>
            </w:r>
            <w:proofErr w:type="spellEnd"/>
            <w:r>
              <w:rPr>
                <w:sz w:val="18"/>
              </w:rPr>
              <w:t>-v}</w:t>
            </w:r>
          </w:p>
        </w:tc>
      </w:tr>
      <w:tr>
        <w:trPr>
          <w:jc w:val="center"/>
        </w:trPr>
        <w:tc>
          <w:tcPr>
            <w:tcW w:w="3343" w:type="dxa"/>
            <w:shd w:val="clear" w:color="auto" w:fill="auto"/>
          </w:tcPr>
          <w:p>
            <w:pPr>
              <w:rPr>
                <w:sz w:val="18"/>
              </w:rPr>
            </w:pPr>
            <w:r>
              <w:rPr>
                <w:sz w:val="18"/>
              </w:rPr>
              <w:t>#{ef-ventilation-ctrlfo3_ventilation_conception-a}</w:t>
            </w:r>
          </w:p>
        </w:tc>
        <w:tc>
          <w:tcPr>
            <w:tcW w:w="7027" w:type="dxa"/>
          </w:tcPr>
          <w:p>
            <w:pPr>
              <w:rPr>
                <w:sz w:val="18"/>
              </w:rPr>
            </w:pPr>
            <w:r>
              <w:rPr>
                <w:sz w:val="18"/>
              </w:rPr>
              <w:t>#{ef-ventilation-ctrlfo3_ventilation_conception-v}</w:t>
            </w:r>
          </w:p>
        </w:tc>
      </w:tr>
      <w:tr>
        <w:trPr>
          <w:jc w:val="center"/>
        </w:trPr>
        <w:tc>
          <w:tcPr>
            <w:tcW w:w="3343" w:type="dxa"/>
            <w:shd w:val="clear" w:color="auto" w:fill="auto"/>
          </w:tcPr>
          <w:p>
            <w:pPr>
              <w:rPr>
                <w:sz w:val="18"/>
              </w:rPr>
            </w:pPr>
            <w:r>
              <w:rPr>
                <w:sz w:val="18"/>
              </w:rPr>
              <w:t>#{ef-ventilation-ctrlfo3_ventilation_extracteur-a}</w:t>
            </w:r>
          </w:p>
        </w:tc>
        <w:tc>
          <w:tcPr>
            <w:tcW w:w="7027" w:type="dxa"/>
          </w:tcPr>
          <w:p>
            <w:pPr>
              <w:rPr>
                <w:sz w:val="18"/>
              </w:rPr>
            </w:pPr>
            <w:r>
              <w:rPr>
                <w:sz w:val="18"/>
              </w:rPr>
              <w:t>#{ef-ventilation-ctrlfo3_ventilation_extracteur-v}</w:t>
            </w:r>
          </w:p>
        </w:tc>
      </w:tr>
      <w:tr>
        <w:trPr>
          <w:jc w:val="center"/>
        </w:trPr>
        <w:tc>
          <w:tcPr>
            <w:tcW w:w="3343" w:type="dxa"/>
            <w:shd w:val="clear" w:color="auto" w:fill="auto"/>
          </w:tcPr>
          <w:p>
            <w:pPr>
              <w:rPr>
                <w:sz w:val="18"/>
              </w:rPr>
            </w:pPr>
            <w:r>
              <w:rPr>
                <w:sz w:val="18"/>
              </w:rPr>
              <w:t>#{ef-ventilation-ctrlfo3_ventilation_extracteur_faitage-a}</w:t>
            </w:r>
          </w:p>
        </w:tc>
        <w:tc>
          <w:tcPr>
            <w:tcW w:w="7027" w:type="dxa"/>
          </w:tcPr>
          <w:p>
            <w:pPr>
              <w:rPr>
                <w:sz w:val="18"/>
              </w:rPr>
            </w:pPr>
            <w:r>
              <w:rPr>
                <w:sz w:val="18"/>
              </w:rPr>
              <w:t>#{ef-ventilation-ctrlfo3_ventilation_extracteur_faitage-v}</w:t>
            </w:r>
          </w:p>
        </w:tc>
      </w:tr>
      <w:tr>
        <w:trPr>
          <w:jc w:val="center"/>
        </w:trPr>
        <w:tc>
          <w:tcPr>
            <w:tcW w:w="3343" w:type="dxa"/>
            <w:shd w:val="clear" w:color="auto" w:fill="auto"/>
          </w:tcPr>
          <w:p>
            <w:pPr>
              <w:rPr>
                <w:sz w:val="18"/>
              </w:rPr>
            </w:pPr>
            <w:r>
              <w:rPr>
                <w:sz w:val="18"/>
              </w:rPr>
              <w:t>#{ef-ventilation-ctrlfo3_ventilation_commentaire-a}</w:t>
            </w:r>
          </w:p>
        </w:tc>
        <w:tc>
          <w:tcPr>
            <w:tcW w:w="7027" w:type="dxa"/>
          </w:tcPr>
          <w:p>
            <w:pPr>
              <w:rPr>
                <w:sz w:val="18"/>
              </w:rPr>
            </w:pPr>
            <w:r>
              <w:rPr>
                <w:sz w:val="18"/>
              </w:rPr>
              <w:t>#{ef-ventilation-ctrlfo3_ventilation_commentaire-v}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autre_traitement</w:t>
            </w:r>
            <w:proofErr w:type="spellEnd"/>
            <w:r>
              <w:rPr>
                <w:sz w:val="18"/>
              </w:rPr>
              <w:t>-type-a}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autre_traitement</w:t>
            </w:r>
            <w:proofErr w:type="spellEnd"/>
            <w:r>
              <w:rPr>
                <w:sz w:val="18"/>
              </w:rPr>
              <w:t>-type-v}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autre_traitement</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autre_traitement</w:t>
            </w:r>
            <w:proofErr w:type="spellEnd"/>
            <w:r>
              <w:rPr>
                <w:sz w:val="18"/>
              </w:rPr>
              <w:t>-commentaire-v}</w:t>
            </w:r>
          </w:p>
        </w:tc>
      </w:tr>
      <w:tr>
        <w:trPr>
          <w:jc w:val="center"/>
        </w:trPr>
        <w:tc>
          <w:tcPr>
            <w:tcW w:w="3343" w:type="dxa"/>
            <w:shd w:val="clear" w:color="auto" w:fill="auto"/>
          </w:tcPr>
          <w:p>
            <w:pPr>
              <w:rPr>
                <w:sz w:val="18"/>
              </w:rPr>
            </w:pPr>
            <w:r>
              <w:rPr>
                <w:sz w:val="18"/>
              </w:rPr>
              <w:t>#{ef-autre_traitement-ctrlfo3_traitement_dimension_connu-a}</w:t>
            </w:r>
          </w:p>
        </w:tc>
        <w:tc>
          <w:tcPr>
            <w:tcW w:w="7027" w:type="dxa"/>
          </w:tcPr>
          <w:p>
            <w:pPr>
              <w:rPr>
                <w:sz w:val="18"/>
              </w:rPr>
            </w:pPr>
            <w:r>
              <w:rPr>
                <w:sz w:val="18"/>
              </w:rPr>
              <w:t>#{ef-autre_traitement-ctrlfo3_traitement_dimension_connu-v}</w:t>
            </w:r>
          </w:p>
        </w:tc>
      </w:tr>
      <w:tr>
        <w:trPr>
          <w:jc w:val="center"/>
        </w:trPr>
        <w:tc>
          <w:tcPr>
            <w:tcW w:w="3343" w:type="dxa"/>
            <w:shd w:val="clear" w:color="auto" w:fill="auto"/>
          </w:tcPr>
          <w:p>
            <w:pPr>
              <w:rPr>
                <w:sz w:val="18"/>
              </w:rPr>
            </w:pPr>
            <w:r>
              <w:rPr>
                <w:sz w:val="18"/>
              </w:rPr>
              <w:t>#{ef-autre_traitement-ctrlfo3_traitement_dimension_connu_commentaire-a}</w:t>
            </w:r>
          </w:p>
        </w:tc>
        <w:tc>
          <w:tcPr>
            <w:tcW w:w="7027" w:type="dxa"/>
          </w:tcPr>
          <w:p>
            <w:pPr>
              <w:rPr>
                <w:sz w:val="18"/>
              </w:rPr>
            </w:pPr>
            <w:r>
              <w:rPr>
                <w:sz w:val="18"/>
              </w:rPr>
              <w:t>#{ef-autre_traitement-ctrlfo3_traitement_dimension_connu_commentaire-v}</w:t>
            </w:r>
          </w:p>
        </w:tc>
      </w:tr>
      <w:tr>
        <w:trPr>
          <w:jc w:val="center"/>
        </w:trPr>
        <w:tc>
          <w:tcPr>
            <w:tcW w:w="3343" w:type="dxa"/>
            <w:shd w:val="clear" w:color="auto" w:fill="auto"/>
          </w:tcPr>
          <w:p>
            <w:pPr>
              <w:rPr>
                <w:sz w:val="18"/>
              </w:rPr>
            </w:pPr>
            <w:r>
              <w:rPr>
                <w:sz w:val="18"/>
              </w:rPr>
              <w:t>#{ef-autre_traitement-ctrlfo3_traitement_distance_habitation-a}</w:t>
            </w:r>
          </w:p>
        </w:tc>
        <w:tc>
          <w:tcPr>
            <w:tcW w:w="7027" w:type="dxa"/>
          </w:tcPr>
          <w:p>
            <w:pPr>
              <w:rPr>
                <w:sz w:val="18"/>
              </w:rPr>
            </w:pPr>
            <w:r>
              <w:rPr>
                <w:sz w:val="18"/>
              </w:rPr>
              <w:t xml:space="preserve">#{ef-autre_traitement-ctrlfo3_traitement_distance_habitation-v} </w:t>
            </w:r>
          </w:p>
        </w:tc>
      </w:tr>
      <w:tr>
        <w:trPr>
          <w:jc w:val="center"/>
        </w:trPr>
        <w:tc>
          <w:tcPr>
            <w:tcW w:w="3343" w:type="dxa"/>
            <w:shd w:val="clear" w:color="auto" w:fill="auto"/>
          </w:tcPr>
          <w:p>
            <w:pPr>
              <w:rPr>
                <w:sz w:val="18"/>
              </w:rPr>
            </w:pPr>
            <w:r>
              <w:rPr>
                <w:sz w:val="18"/>
              </w:rPr>
              <w:lastRenderedPageBreak/>
              <w:t>#{ef-autre_traitement-ctrlfo3_traitement_distance_vegetation-a}</w:t>
            </w:r>
          </w:p>
        </w:tc>
        <w:tc>
          <w:tcPr>
            <w:tcW w:w="7027" w:type="dxa"/>
          </w:tcPr>
          <w:p>
            <w:pPr>
              <w:rPr>
                <w:sz w:val="18"/>
              </w:rPr>
            </w:pPr>
            <w:r>
              <w:rPr>
                <w:sz w:val="18"/>
              </w:rPr>
              <w:t>#{ef-autre_traitement-ctrlfo3_traitement_distance_vegetation-v}</w:t>
            </w:r>
          </w:p>
        </w:tc>
      </w:tr>
      <w:tr>
        <w:trPr>
          <w:jc w:val="center"/>
        </w:trPr>
        <w:tc>
          <w:tcPr>
            <w:tcW w:w="3343" w:type="dxa"/>
            <w:shd w:val="clear" w:color="auto" w:fill="auto"/>
          </w:tcPr>
          <w:p>
            <w:pPr>
              <w:rPr>
                <w:sz w:val="18"/>
              </w:rPr>
            </w:pPr>
            <w:r>
              <w:rPr>
                <w:sz w:val="18"/>
              </w:rPr>
              <w:t>#{ef-autre_traitement-ctrlfo3_traitement_distance_limite_parcelle-a}</w:t>
            </w:r>
          </w:p>
        </w:tc>
        <w:tc>
          <w:tcPr>
            <w:tcW w:w="7027" w:type="dxa"/>
          </w:tcPr>
          <w:p>
            <w:pPr>
              <w:rPr>
                <w:sz w:val="18"/>
              </w:rPr>
            </w:pPr>
            <w:r>
              <w:rPr>
                <w:sz w:val="18"/>
              </w:rPr>
              <w:t>#{ef-autre_traitement-ctrlfo3_traitement_distance_limite_parcelle-v}</w:t>
            </w:r>
          </w:p>
        </w:tc>
      </w:tr>
      <w:tr>
        <w:trPr>
          <w:jc w:val="center"/>
        </w:trPr>
        <w:tc>
          <w:tcPr>
            <w:tcW w:w="3343" w:type="dxa"/>
            <w:shd w:val="clear" w:color="auto" w:fill="auto"/>
          </w:tcPr>
          <w:p>
            <w:pPr>
              <w:rPr>
                <w:sz w:val="18"/>
              </w:rPr>
            </w:pPr>
            <w:r>
              <w:rPr>
                <w:sz w:val="18"/>
              </w:rPr>
              <w:t>#{ef-autre_traitement-ctrlfo3_traitement_distance_captage-a}</w:t>
            </w:r>
          </w:p>
        </w:tc>
        <w:tc>
          <w:tcPr>
            <w:tcW w:w="7027" w:type="dxa"/>
          </w:tcPr>
          <w:p>
            <w:pPr>
              <w:rPr>
                <w:sz w:val="18"/>
              </w:rPr>
            </w:pPr>
            <w:r>
              <w:rPr>
                <w:sz w:val="18"/>
              </w:rPr>
              <w:t>#{ef-autre_traitement-ctrlfo3_traitement_distance_captage-v}</w:t>
            </w:r>
          </w:p>
        </w:tc>
      </w:tr>
      <w:tr>
        <w:trPr>
          <w:jc w:val="center"/>
        </w:trPr>
        <w:tc>
          <w:tcPr>
            <w:tcW w:w="3343" w:type="dxa"/>
            <w:shd w:val="clear" w:color="auto" w:fill="auto"/>
          </w:tcPr>
          <w:p>
            <w:pPr>
              <w:rPr>
                <w:sz w:val="18"/>
              </w:rPr>
            </w:pPr>
            <w:r>
              <w:rPr>
                <w:sz w:val="18"/>
              </w:rPr>
              <w:t>#{ef-autre_traitement-ctrlfo3_traitement_terrain_gene-a}</w:t>
            </w:r>
          </w:p>
        </w:tc>
        <w:tc>
          <w:tcPr>
            <w:tcW w:w="7027" w:type="dxa"/>
          </w:tcPr>
          <w:p>
            <w:pPr>
              <w:rPr>
                <w:sz w:val="18"/>
              </w:rPr>
            </w:pPr>
            <w:r>
              <w:rPr>
                <w:sz w:val="18"/>
              </w:rPr>
              <w:t>#{ef-autre_traitement-ctrlfo3_traitement_terrain_gene-v}</w:t>
            </w:r>
          </w:p>
        </w:tc>
      </w:tr>
      <w:tr>
        <w:trPr>
          <w:jc w:val="center"/>
        </w:trPr>
        <w:tc>
          <w:tcPr>
            <w:tcW w:w="3343" w:type="dxa"/>
            <w:shd w:val="clear" w:color="auto" w:fill="auto"/>
          </w:tcPr>
          <w:p>
            <w:pPr>
              <w:rPr>
                <w:sz w:val="18"/>
              </w:rPr>
            </w:pPr>
            <w:r>
              <w:rPr>
                <w:sz w:val="18"/>
              </w:rPr>
              <w:t>#{ef-autre_traitement-ctrlfo3_traitement_terrain_gene_risque_comment-a}</w:t>
            </w:r>
          </w:p>
        </w:tc>
        <w:tc>
          <w:tcPr>
            <w:tcW w:w="7027" w:type="dxa"/>
          </w:tcPr>
          <w:p>
            <w:pPr>
              <w:rPr>
                <w:sz w:val="18"/>
              </w:rPr>
            </w:pPr>
            <w:r>
              <w:rPr>
                <w:sz w:val="18"/>
              </w:rPr>
              <w:t>#{ef-autre_traitement-ctrlfo3_traitement_terrain_gene_risque_comment-v}</w:t>
            </w:r>
          </w:p>
        </w:tc>
      </w:tr>
      <w:tr>
        <w:trPr>
          <w:jc w:val="center"/>
        </w:trPr>
        <w:tc>
          <w:tcPr>
            <w:tcW w:w="3343" w:type="dxa"/>
            <w:shd w:val="clear" w:color="auto" w:fill="auto"/>
          </w:tcPr>
          <w:p>
            <w:pPr>
              <w:rPr>
                <w:sz w:val="18"/>
              </w:rPr>
            </w:pPr>
            <w:r>
              <w:rPr>
                <w:sz w:val="18"/>
              </w:rPr>
              <w:t>#{ef-autre_traitement-ctrlfo3_traitement_dyscfonctionnement_obs-a}</w:t>
            </w:r>
          </w:p>
        </w:tc>
        <w:tc>
          <w:tcPr>
            <w:tcW w:w="7027" w:type="dxa"/>
          </w:tcPr>
          <w:p>
            <w:pPr>
              <w:rPr>
                <w:sz w:val="18"/>
              </w:rPr>
            </w:pPr>
            <w:r>
              <w:rPr>
                <w:sz w:val="18"/>
              </w:rPr>
              <w:t>#{ef-autre_traitement-ctrlfo3_traitement_dyscfonctionnement_obs-v}</w:t>
            </w:r>
          </w:p>
        </w:tc>
      </w:tr>
      <w:tr>
        <w:trPr>
          <w:jc w:val="center"/>
        </w:trPr>
        <w:tc>
          <w:tcPr>
            <w:tcW w:w="3343" w:type="dxa"/>
            <w:shd w:val="clear" w:color="auto" w:fill="auto"/>
          </w:tcPr>
          <w:p>
            <w:pPr>
              <w:rPr>
                <w:sz w:val="18"/>
              </w:rPr>
            </w:pPr>
            <w:r>
              <w:rPr>
                <w:sz w:val="18"/>
              </w:rPr>
              <w:t>#{ef-autre_traitement-ctrlfo3_traitement_terrain_gene_comment-a}</w:t>
            </w:r>
          </w:p>
        </w:tc>
        <w:tc>
          <w:tcPr>
            <w:tcW w:w="7027" w:type="dxa"/>
          </w:tcPr>
          <w:p>
            <w:pPr>
              <w:rPr>
                <w:sz w:val="18"/>
              </w:rPr>
            </w:pPr>
            <w:r>
              <w:rPr>
                <w:sz w:val="18"/>
              </w:rPr>
              <w:t>#{ef-autre_traitement-ctrlfo3_traitement_terrain_gene_comment-v}</w:t>
            </w:r>
          </w:p>
        </w:tc>
      </w:tr>
      <w:tr>
        <w:trPr>
          <w:jc w:val="center"/>
        </w:trPr>
        <w:tc>
          <w:tcPr>
            <w:tcW w:w="3343" w:type="dxa"/>
            <w:shd w:val="clear" w:color="auto" w:fill="auto"/>
          </w:tcPr>
          <w:p>
            <w:pPr>
              <w:rPr>
                <w:sz w:val="18"/>
              </w:rPr>
            </w:pPr>
            <w:r>
              <w:rPr>
                <w:sz w:val="18"/>
              </w:rPr>
              <w:t>#{ef-autre_traitement-ctrlfo3_traitement_commentaire-a}</w:t>
            </w:r>
          </w:p>
        </w:tc>
        <w:tc>
          <w:tcPr>
            <w:tcW w:w="7027" w:type="dxa"/>
          </w:tcPr>
          <w:p>
            <w:pPr>
              <w:rPr>
                <w:sz w:val="18"/>
              </w:rPr>
            </w:pPr>
            <w:r>
              <w:rPr>
                <w:sz w:val="18"/>
              </w:rPr>
              <w:t>#{ef-autre_traitement-ctrlfo3_traitement_commentaire-v}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filtre_cheminement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#{ef-filtre_cheminement-ctrlfo3_traitement_dimension_connu-a}</w:t>
            </w:r>
          </w:p>
        </w:tc>
        <w:tc>
          <w:tcPr>
            <w:tcW w:w="7027" w:type="dxa"/>
          </w:tcPr>
          <w:p>
            <w:pPr>
              <w:rPr>
                <w:rFonts w:cs="Arial"/>
                <w:sz w:val="18"/>
                <w:szCs w:val="18"/>
              </w:rPr>
            </w:pPr>
            <w:r>
              <w:rPr>
                <w:rFonts w:cs="Arial"/>
                <w:sz w:val="18"/>
                <w:szCs w:val="18"/>
              </w:rPr>
              <w:t>#{ef-filtre_cheminement-ctrlfo3_traitement_dimension_connu-v}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#{ef-filtre_cheminement-ctrlfo3_traitement_dimension_connu_commentaire-a}</w:t>
            </w:r>
          </w:p>
        </w:tc>
        <w:tc>
          <w:tcPr>
            <w:tcW w:w="7027" w:type="dxa"/>
          </w:tcPr>
          <w:p>
            <w:pPr>
              <w:rPr>
                <w:rFonts w:cs="Arial"/>
                <w:sz w:val="18"/>
                <w:szCs w:val="18"/>
              </w:rPr>
            </w:pPr>
            <w:r>
              <w:rPr>
                <w:rFonts w:cs="Arial"/>
                <w:sz w:val="18"/>
                <w:szCs w:val="18"/>
              </w:rPr>
              <w:t>#{ef-filtre_cheminement-ctrlfo3_traitement_dimension_connu_commentaire-v}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#{ef-filtre_cheminement-ctrlfo3_traitement_distance_habitation-a}</w:t>
            </w:r>
          </w:p>
        </w:tc>
        <w:tc>
          <w:tcPr>
            <w:tcW w:w="7027" w:type="dxa"/>
          </w:tcPr>
          <w:p>
            <w:pPr>
              <w:rPr>
                <w:rFonts w:cs="Arial"/>
                <w:sz w:val="18"/>
                <w:szCs w:val="18"/>
              </w:rPr>
            </w:pPr>
            <w:r>
              <w:rPr>
                <w:rFonts w:cs="Arial"/>
                <w:sz w:val="18"/>
                <w:szCs w:val="18"/>
              </w:rPr>
              <w:t>#{ef-filtre_cheminement-ctrlfo3_traitement_distance_habitation-v}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#{ef-filtre_cheminement-ctrlfo3_traitement_distance_vegetation-a}</w:t>
            </w:r>
          </w:p>
        </w:tc>
        <w:tc>
          <w:tcPr>
            <w:tcW w:w="7027" w:type="dxa"/>
          </w:tcPr>
          <w:p>
            <w:pPr>
              <w:rPr>
                <w:rFonts w:cs="Arial"/>
                <w:sz w:val="18"/>
                <w:szCs w:val="18"/>
              </w:rPr>
            </w:pPr>
            <w:r>
              <w:rPr>
                <w:rFonts w:cs="Arial"/>
                <w:sz w:val="18"/>
                <w:szCs w:val="18"/>
              </w:rPr>
              <w:t>#{ef-filtre_cheminement-ctrlfo3_traitement_distance_vegetation-v}</w:t>
            </w:r>
          </w:p>
        </w:tc>
      </w:tr>
      <w:tr>
        <w:trPr>
          <w:jc w:val="center"/>
        </w:trPr>
        <w:tc>
          <w:tcPr>
            <w:tcW w:w="3343" w:type="dxa"/>
            <w:shd w:val="clear" w:color="auto" w:fill="auto"/>
          </w:tcPr>
          <w:p>
            <w:pPr>
              <w:rPr>
                <w:rFonts w:cs="Arial"/>
                <w:sz w:val="18"/>
                <w:szCs w:val="18"/>
              </w:rPr>
            </w:pPr>
            <w:r>
              <w:rPr>
                <w:rFonts w:cs="Arial"/>
                <w:sz w:val="18"/>
                <w:szCs w:val="18"/>
              </w:rPr>
              <w:lastRenderedPageBreak/>
              <w:t>#{ef-filtre_cheminement-ctrlfo3_traitement_distance_limite_parcelle-a}</w:t>
            </w:r>
          </w:p>
        </w:tc>
        <w:tc>
          <w:tcPr>
            <w:tcW w:w="7027" w:type="dxa"/>
          </w:tcPr>
          <w:p>
            <w:pPr>
              <w:rPr>
                <w:rFonts w:cs="Arial"/>
                <w:sz w:val="18"/>
                <w:szCs w:val="18"/>
              </w:rPr>
            </w:pPr>
            <w:r>
              <w:rPr>
                <w:rFonts w:cs="Arial"/>
                <w:sz w:val="18"/>
                <w:szCs w:val="18"/>
              </w:rPr>
              <w:t>#{ef-filtre_cheminement-ctrlfo3_traitement_distance_limite_parcelle-v}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#{ef-filtre_cheminement-ctrlfo3_traitement_distance_captage-a}</w:t>
            </w:r>
          </w:p>
        </w:tc>
        <w:tc>
          <w:tcPr>
            <w:tcW w:w="7027" w:type="dxa"/>
          </w:tcPr>
          <w:p>
            <w:pPr>
              <w:rPr>
                <w:rFonts w:cs="Arial"/>
                <w:sz w:val="18"/>
                <w:szCs w:val="18"/>
              </w:rPr>
            </w:pPr>
            <w:r>
              <w:rPr>
                <w:rFonts w:cs="Arial"/>
                <w:sz w:val="18"/>
                <w:szCs w:val="18"/>
              </w:rPr>
              <w:t>#{ef-filtre_cheminement-ctrlfo3_traitement_distance_captage-v}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#{ef-filtre_cheminement-ctrlfo3_traitement_terrain_gene-a}</w:t>
            </w:r>
          </w:p>
        </w:tc>
        <w:tc>
          <w:tcPr>
            <w:tcW w:w="7027" w:type="dxa"/>
          </w:tcPr>
          <w:p>
            <w:pPr>
              <w:rPr>
                <w:rFonts w:cs="Arial"/>
                <w:sz w:val="18"/>
                <w:szCs w:val="18"/>
              </w:rPr>
            </w:pPr>
            <w:r>
              <w:rPr>
                <w:rFonts w:cs="Arial"/>
                <w:sz w:val="18"/>
                <w:szCs w:val="18"/>
              </w:rPr>
              <w:t>#{ef-filtre_cheminement-ctrlfo3_traitement_terrain_gene-v}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#{ef-filtre_cheminement-ctrlfo3_traitement_terrain_gene_risque_comment-a}</w:t>
            </w:r>
          </w:p>
        </w:tc>
        <w:tc>
          <w:tcPr>
            <w:tcW w:w="7027" w:type="dxa"/>
          </w:tcPr>
          <w:p>
            <w:pPr>
              <w:rPr>
                <w:rFonts w:cs="Arial"/>
                <w:sz w:val="18"/>
                <w:szCs w:val="18"/>
              </w:rPr>
            </w:pPr>
            <w:r>
              <w:rPr>
                <w:rFonts w:cs="Arial"/>
                <w:sz w:val="18"/>
                <w:szCs w:val="18"/>
              </w:rPr>
              <w:t>#{ef-filtre_cheminement-ctrlfo3_traitement_terrain_gene_risque_comment-v}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#{ef-filtre_cheminement-ctrlfo3_traitement_dyscfonctionnement_obs-a}</w:t>
            </w:r>
          </w:p>
        </w:tc>
        <w:tc>
          <w:tcPr>
            <w:tcW w:w="7027" w:type="dxa"/>
          </w:tcPr>
          <w:p>
            <w:pPr>
              <w:rPr>
                <w:rFonts w:cs="Arial"/>
                <w:sz w:val="18"/>
                <w:szCs w:val="18"/>
              </w:rPr>
            </w:pPr>
            <w:r>
              <w:rPr>
                <w:rFonts w:cs="Arial"/>
                <w:sz w:val="18"/>
                <w:szCs w:val="18"/>
              </w:rPr>
              <w:t>#{ef-filtre_cheminement-ctrlfo3_traitement_dyscfonctionnement_obs-v}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#{ef-filtre_cheminement-ctrlfo3_traitement_terrain_gene_comment-a}</w:t>
            </w:r>
          </w:p>
        </w:tc>
        <w:tc>
          <w:tcPr>
            <w:tcW w:w="7027" w:type="dxa"/>
          </w:tcPr>
          <w:p>
            <w:pPr>
              <w:rPr>
                <w:rFonts w:cs="Arial"/>
                <w:sz w:val="18"/>
                <w:szCs w:val="18"/>
              </w:rPr>
            </w:pPr>
            <w:r>
              <w:rPr>
                <w:rFonts w:cs="Arial"/>
                <w:sz w:val="18"/>
                <w:szCs w:val="18"/>
              </w:rPr>
              <w:t>#{ef-filtre_cheminement-ctrlfo3_traitement_terrain_gene_comment-v}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#{ef-filtre_cheminement-ctrlfo3_traitement_commentaire-a}</w:t>
            </w:r>
          </w:p>
        </w:tc>
        <w:tc>
          <w:tcPr>
            <w:tcW w:w="7027" w:type="dxa"/>
          </w:tcPr>
          <w:p>
            <w:pPr>
              <w:rPr>
                <w:rFonts w:cs="Arial"/>
                <w:sz w:val="18"/>
                <w:szCs w:val="18"/>
              </w:rPr>
            </w:pPr>
            <w:r>
              <w:rPr>
                <w:rFonts w:cs="Arial"/>
                <w:sz w:val="18"/>
                <w:szCs w:val="18"/>
              </w:rPr>
              <w:t>#{ef-filtre_cheminement-ctrlfo3_traitement_commentaire-v}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horizontal</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-longueur-a}</w:t>
            </w:r>
          </w:p>
        </w:tc>
        <w:tc>
          <w:tcPr>
            <w:tcW w:w="7027" w:type="dxa"/>
          </w:tcPr>
          <w:p>
            <w:pPr>
              <w:rPr>
                <w:rFonts w:cs="Arial"/>
                <w:sz w:val="18"/>
                <w:szCs w:val="18"/>
              </w:rPr>
            </w:pPr>
            <w:proofErr w:type="gramStart"/>
            <w:r>
              <w:rPr>
                <w:rFonts w:cs="Arial"/>
                <w:sz w:val="18"/>
                <w:szCs w:val="18"/>
              </w:rPr>
              <w:t>#{</w:t>
            </w:r>
            <w:proofErr w:type="spellStart"/>
            <w:proofErr w:type="gramEnd"/>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-longueur-v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filtre_sable_horizontal</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#{ef-filtre_sable_horizontal-ctrlfo3_traitement_dimension_connu-a}</w:t>
            </w:r>
          </w:p>
        </w:tc>
        <w:tc>
          <w:tcPr>
            <w:tcW w:w="7027" w:type="dxa"/>
          </w:tcPr>
          <w:p>
            <w:pPr>
              <w:rPr>
                <w:rFonts w:cs="Arial"/>
                <w:sz w:val="18"/>
                <w:szCs w:val="18"/>
              </w:rPr>
            </w:pPr>
            <w:r>
              <w:rPr>
                <w:rFonts w:cs="Arial"/>
                <w:sz w:val="18"/>
                <w:szCs w:val="18"/>
              </w:rPr>
              <w:t>#{ef-filtre_sable_horizontal-ctrlfo3_traitement_dimension_connu-v}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#{ef-filtre_sable_horizontal-ctrlfo3_traitement_dimension_connu_commentaire-a}</w:t>
            </w:r>
          </w:p>
        </w:tc>
        <w:tc>
          <w:tcPr>
            <w:tcW w:w="7027" w:type="dxa"/>
          </w:tcPr>
          <w:p>
            <w:pPr>
              <w:rPr>
                <w:rFonts w:cs="Arial"/>
                <w:sz w:val="18"/>
                <w:szCs w:val="18"/>
              </w:rPr>
            </w:pPr>
            <w:r>
              <w:rPr>
                <w:rFonts w:cs="Arial"/>
                <w:sz w:val="18"/>
                <w:szCs w:val="18"/>
              </w:rPr>
              <w:t>#{ef-filtre_sable_horizontal-ctrlfo3_traitement_dimension_connu_commentaire-v}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#{ef-filtre_sable_horizontal-ctrlfo3_traitement_distance_habitation-a}</w:t>
            </w:r>
          </w:p>
        </w:tc>
        <w:tc>
          <w:tcPr>
            <w:tcW w:w="7027" w:type="dxa"/>
          </w:tcPr>
          <w:p>
            <w:pPr>
              <w:rPr>
                <w:rFonts w:cs="Arial"/>
                <w:sz w:val="18"/>
                <w:szCs w:val="18"/>
              </w:rPr>
            </w:pPr>
            <w:r>
              <w:rPr>
                <w:rFonts w:cs="Arial"/>
                <w:sz w:val="18"/>
                <w:szCs w:val="18"/>
              </w:rPr>
              <w:t>#{ef-filtre_sable_horizontal-ctrlfo3_traitement_distance_habitation-v}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#{ef-filtre_sable_horizontal-ctrlfo3_traitement_distance_vegetation-a}</w:t>
            </w:r>
          </w:p>
        </w:tc>
        <w:tc>
          <w:tcPr>
            <w:tcW w:w="7027" w:type="dxa"/>
          </w:tcPr>
          <w:p>
            <w:pPr>
              <w:rPr>
                <w:rFonts w:cs="Arial"/>
                <w:sz w:val="18"/>
                <w:szCs w:val="18"/>
              </w:rPr>
            </w:pPr>
            <w:r>
              <w:rPr>
                <w:rFonts w:cs="Arial"/>
                <w:sz w:val="18"/>
                <w:szCs w:val="18"/>
              </w:rPr>
              <w:t>#{ef-fosse_chimique-ctrlfo3_pretraitement_alteration-v}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#{ef-filtre_sable_horizontal-ctrlfo3_traitement_distance_limite_parcelle-a}</w:t>
            </w:r>
          </w:p>
        </w:tc>
        <w:tc>
          <w:tcPr>
            <w:tcW w:w="7027" w:type="dxa"/>
          </w:tcPr>
          <w:p>
            <w:pPr>
              <w:rPr>
                <w:rFonts w:cs="Arial"/>
                <w:sz w:val="18"/>
                <w:szCs w:val="18"/>
              </w:rPr>
            </w:pPr>
            <w:r>
              <w:rPr>
                <w:rFonts w:cs="Arial"/>
                <w:sz w:val="18"/>
                <w:szCs w:val="18"/>
              </w:rPr>
              <w:t>#{ef-filtre_sable_horizontal-ctrlfo3_traitement_distance_vegetation-v}</w:t>
            </w:r>
          </w:p>
        </w:tc>
      </w:tr>
      <w:tr>
        <w:trPr>
          <w:jc w:val="center"/>
        </w:trPr>
        <w:tc>
          <w:tcPr>
            <w:tcW w:w="3343" w:type="dxa"/>
            <w:shd w:val="clear" w:color="auto" w:fill="auto"/>
          </w:tcPr>
          <w:p>
            <w:pPr>
              <w:rPr>
                <w:rFonts w:cs="Arial"/>
                <w:sz w:val="18"/>
                <w:szCs w:val="18"/>
              </w:rPr>
            </w:pPr>
            <w:r>
              <w:rPr>
                <w:rFonts w:cs="Arial"/>
                <w:sz w:val="18"/>
                <w:szCs w:val="18"/>
              </w:rPr>
              <w:lastRenderedPageBreak/>
              <w:t>#{ef-filtre_sable_horizontal-ctrlfo3_traitement_distance_captage-a}</w:t>
            </w:r>
          </w:p>
        </w:tc>
        <w:tc>
          <w:tcPr>
            <w:tcW w:w="7027" w:type="dxa"/>
          </w:tcPr>
          <w:p>
            <w:pPr>
              <w:rPr>
                <w:rFonts w:cs="Arial"/>
                <w:sz w:val="18"/>
                <w:szCs w:val="18"/>
              </w:rPr>
            </w:pPr>
            <w:r>
              <w:rPr>
                <w:rFonts w:cs="Arial"/>
                <w:sz w:val="18"/>
                <w:szCs w:val="18"/>
              </w:rPr>
              <w:t>#{ef-filtre_sable_horizontal-ctrlfo3_traitement_distance_captage-v}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#{ef-filtre_sable_horizontal-ctrlfo3_traitement_terrain_gene-a}</w:t>
            </w:r>
          </w:p>
        </w:tc>
        <w:tc>
          <w:tcPr>
            <w:tcW w:w="7027" w:type="dxa"/>
          </w:tcPr>
          <w:p>
            <w:pPr>
              <w:rPr>
                <w:rFonts w:cs="Arial"/>
                <w:sz w:val="18"/>
                <w:szCs w:val="18"/>
              </w:rPr>
            </w:pPr>
            <w:r>
              <w:rPr>
                <w:rFonts w:cs="Arial"/>
                <w:sz w:val="18"/>
                <w:szCs w:val="18"/>
              </w:rPr>
              <w:t>#{ef-filtre_sable_horizontal-ctrlfo3_traitement_terrain_gene-v}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#{ef-filtre_sable_horizontal-ctrlfo3_traitement_terrain_gene_risque_comment-a}</w:t>
            </w:r>
          </w:p>
        </w:tc>
        <w:tc>
          <w:tcPr>
            <w:tcW w:w="7027" w:type="dxa"/>
          </w:tcPr>
          <w:p>
            <w:pPr>
              <w:rPr>
                <w:rFonts w:cs="Arial"/>
                <w:sz w:val="18"/>
                <w:szCs w:val="18"/>
              </w:rPr>
            </w:pPr>
            <w:r>
              <w:rPr>
                <w:rFonts w:cs="Arial"/>
                <w:sz w:val="18"/>
                <w:szCs w:val="18"/>
              </w:rPr>
              <w:t>#{ef-filtre_sable_horizontal-ctrlfo3_traitement_terrain_gene_risque_comment-v}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#{ef-filtre_sable_horizontal-ctrlfo3_traitement_dyscfonctionnement_obs-a}</w:t>
            </w:r>
          </w:p>
        </w:tc>
        <w:tc>
          <w:tcPr>
            <w:tcW w:w="7027" w:type="dxa"/>
          </w:tcPr>
          <w:p>
            <w:pPr>
              <w:rPr>
                <w:rFonts w:cs="Arial"/>
                <w:sz w:val="18"/>
                <w:szCs w:val="18"/>
              </w:rPr>
            </w:pPr>
            <w:r>
              <w:rPr>
                <w:rFonts w:cs="Arial"/>
                <w:sz w:val="18"/>
                <w:szCs w:val="18"/>
              </w:rPr>
              <w:t>#{ef-filtre_sable_horizontal-ctrlfo3_traitement_dyscfonctionnement_obs-v}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#{ef-filtre_sable_horizontal-ctrlfo3_traitement_terrain_gene_comment-a}</w:t>
            </w:r>
          </w:p>
        </w:tc>
        <w:tc>
          <w:tcPr>
            <w:tcW w:w="7027" w:type="dxa"/>
          </w:tcPr>
          <w:p>
            <w:pPr>
              <w:rPr>
                <w:rFonts w:cs="Arial"/>
                <w:sz w:val="18"/>
                <w:szCs w:val="18"/>
              </w:rPr>
            </w:pPr>
            <w:r>
              <w:rPr>
                <w:rFonts w:cs="Arial"/>
                <w:sz w:val="18"/>
                <w:szCs w:val="18"/>
              </w:rPr>
              <w:t>#{ef-filtre_sable_horizontal-ctrlfo3_traitement_terrain_gene_comment-v}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#{ef-filtre_sable_horizontal-ctrlfo3_traitement_commentaire-a}</w:t>
            </w:r>
          </w:p>
        </w:tc>
        <w:tc>
          <w:tcPr>
            <w:tcW w:w="7027" w:type="dxa"/>
          </w:tcPr>
          <w:p>
            <w:pPr>
              <w:rPr>
                <w:rFonts w:cs="Arial"/>
                <w:sz w:val="18"/>
                <w:szCs w:val="18"/>
              </w:rPr>
            </w:pPr>
            <w:r>
              <w:rPr>
                <w:rFonts w:cs="Arial"/>
                <w:sz w:val="18"/>
                <w:szCs w:val="18"/>
              </w:rPr>
              <w:t>#{ef-filtre_sable_horizontal-ctrlfo3_traitement_commentaire-v}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vertical drainé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etanche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etanche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sureleve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sureleve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filtre_sable_vertical_draine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#{ef-filtre_sable_vertical_draine-ctrlfo3_traitement_dimension_connu-a}</w:t>
            </w:r>
          </w:p>
        </w:tc>
        <w:tc>
          <w:tcPr>
            <w:tcW w:w="7027" w:type="dxa"/>
          </w:tcPr>
          <w:p>
            <w:pPr>
              <w:rPr>
                <w:rFonts w:cs="Arial"/>
                <w:sz w:val="18"/>
                <w:szCs w:val="18"/>
              </w:rPr>
            </w:pPr>
            <w:r>
              <w:rPr>
                <w:rFonts w:cs="Arial"/>
                <w:sz w:val="18"/>
                <w:szCs w:val="18"/>
              </w:rPr>
              <w:t>#{ef-filtre_sable_vertical_draine-ctrlfo3_traitement_dimension_connu-v}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#{ef-filtre_sable_vertical_draine-ctrlfo3_traitement_dimension_connu_commentaire-a}</w:t>
            </w:r>
          </w:p>
        </w:tc>
        <w:tc>
          <w:tcPr>
            <w:tcW w:w="7027" w:type="dxa"/>
          </w:tcPr>
          <w:p>
            <w:pPr>
              <w:rPr>
                <w:rFonts w:cs="Arial"/>
                <w:sz w:val="18"/>
                <w:szCs w:val="18"/>
              </w:rPr>
            </w:pPr>
            <w:r>
              <w:rPr>
                <w:rFonts w:cs="Arial"/>
                <w:sz w:val="18"/>
                <w:szCs w:val="18"/>
              </w:rPr>
              <w:t>#{ef-filtre_sable_vertical_draine-ctrlfo3_traitement_dimension_connu_commentaire-v}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#{ef-filtre_sable_vertical_draine-ctrlfo3_traitement_distance_habitation-a}</w:t>
            </w:r>
          </w:p>
        </w:tc>
        <w:tc>
          <w:tcPr>
            <w:tcW w:w="7027" w:type="dxa"/>
          </w:tcPr>
          <w:p>
            <w:pPr>
              <w:rPr>
                <w:rFonts w:cs="Arial"/>
                <w:sz w:val="18"/>
                <w:szCs w:val="18"/>
              </w:rPr>
            </w:pPr>
            <w:r>
              <w:rPr>
                <w:rFonts w:cs="Arial"/>
                <w:sz w:val="18"/>
                <w:szCs w:val="18"/>
              </w:rPr>
              <w:t>#{ef-filtre_sable_vertical_draine-ctrlfo3_traitement_distance_habitation-v}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#{ef-filtre_sable_vertical_draine-ctrlfo3_traitement_distance_vegetation</w:t>
            </w:r>
            <w:r>
              <w:rPr>
                <w:rFonts w:cs="Arial"/>
                <w:sz w:val="18"/>
                <w:szCs w:val="18"/>
              </w:rPr>
              <w:lastRenderedPageBreak/>
              <w:t>-a}</w:t>
            </w:r>
          </w:p>
        </w:tc>
        <w:tc>
          <w:tcPr>
            <w:tcW w:w="7027" w:type="dxa"/>
          </w:tcPr>
          <w:p>
            <w:pPr>
              <w:rPr>
                <w:rFonts w:cs="Arial"/>
                <w:sz w:val="18"/>
                <w:szCs w:val="18"/>
              </w:rPr>
            </w:pPr>
            <w:r>
              <w:rPr>
                <w:rFonts w:cs="Arial"/>
                <w:sz w:val="18"/>
                <w:szCs w:val="18"/>
              </w:rPr>
              <w:lastRenderedPageBreak/>
              <w:t>#{ef-filtre_sable_vertical_draine-ctrlfo3_traitement_distance_vegetation-v}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#{ef-filtre_sable_vertical_draine-ctrlfo3_traitement_distance_limite_parcelle-a}</w:t>
            </w:r>
          </w:p>
        </w:tc>
        <w:tc>
          <w:tcPr>
            <w:tcW w:w="7027" w:type="dxa"/>
          </w:tcPr>
          <w:p>
            <w:pPr>
              <w:rPr>
                <w:rFonts w:cs="Arial"/>
                <w:sz w:val="18"/>
                <w:szCs w:val="18"/>
              </w:rPr>
            </w:pPr>
            <w:r>
              <w:rPr>
                <w:rFonts w:cs="Arial"/>
                <w:sz w:val="18"/>
                <w:szCs w:val="18"/>
              </w:rPr>
              <w:t>#{ef-filtre_sable_vertical_draine-ctrlfo3_traitement_distance_limite_parcelle-v}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#{ef-filtre_sable_vertical_draine-ctrlfo3_traitement_distance_captage-a}</w:t>
            </w:r>
          </w:p>
        </w:tc>
        <w:tc>
          <w:tcPr>
            <w:tcW w:w="7027" w:type="dxa"/>
          </w:tcPr>
          <w:p>
            <w:pPr>
              <w:rPr>
                <w:rFonts w:cs="Arial"/>
                <w:sz w:val="18"/>
                <w:szCs w:val="18"/>
              </w:rPr>
            </w:pPr>
            <w:r>
              <w:rPr>
                <w:rFonts w:cs="Arial"/>
                <w:sz w:val="18"/>
                <w:szCs w:val="18"/>
              </w:rPr>
              <w:t>#{ef-filtre_sable_vertical_draine-ctrlfo3_traitement_distance_captage-v}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#{ef-filtre_sable_vertical_draine-ctrlfo3_traitement_terrain_gene-a}</w:t>
            </w:r>
          </w:p>
        </w:tc>
        <w:tc>
          <w:tcPr>
            <w:tcW w:w="7027" w:type="dxa"/>
          </w:tcPr>
          <w:p>
            <w:pPr>
              <w:rPr>
                <w:rFonts w:cs="Arial"/>
                <w:sz w:val="18"/>
                <w:szCs w:val="18"/>
              </w:rPr>
            </w:pPr>
            <w:r>
              <w:rPr>
                <w:rFonts w:cs="Arial"/>
                <w:sz w:val="18"/>
                <w:szCs w:val="18"/>
              </w:rPr>
              <w:t>#{ef-filtre_sable_vertical_draine-ctrlfo3_traitement_terrain_gene-v}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#{ef-filtre_sable_vertical_draine-ctrlfo3_traitement_terrain_gene_risque_comment-a}</w:t>
            </w:r>
          </w:p>
        </w:tc>
        <w:tc>
          <w:tcPr>
            <w:tcW w:w="7027" w:type="dxa"/>
          </w:tcPr>
          <w:p>
            <w:pPr>
              <w:rPr>
                <w:rFonts w:cs="Arial"/>
                <w:sz w:val="18"/>
                <w:szCs w:val="18"/>
              </w:rPr>
            </w:pPr>
            <w:r>
              <w:rPr>
                <w:rFonts w:cs="Arial"/>
                <w:sz w:val="18"/>
                <w:szCs w:val="18"/>
              </w:rPr>
              <w:t>#{ef-filtre_sable_vertical_draine-ctrlfo3_traitement_terrain_gene_risque_comment-v}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#{ef-filtre_sable_vertical_draine-ctrlfo3_traitement_dyscfonctionnement_obs-a}</w:t>
            </w:r>
          </w:p>
        </w:tc>
        <w:tc>
          <w:tcPr>
            <w:tcW w:w="7027" w:type="dxa"/>
          </w:tcPr>
          <w:p>
            <w:pPr>
              <w:rPr>
                <w:rFonts w:cs="Arial"/>
                <w:sz w:val="18"/>
                <w:szCs w:val="18"/>
              </w:rPr>
            </w:pPr>
            <w:r>
              <w:rPr>
                <w:rFonts w:cs="Arial"/>
                <w:sz w:val="18"/>
                <w:szCs w:val="18"/>
              </w:rPr>
              <w:t>#{ef-filtre_sable_vertical_draine-ctrlfo3_traitement_dyscfonctionnement_obs-v}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#{ef-filtre_sable_vertical_draine-ctrlfo3_traitement_terrain_gene_comment-a}</w:t>
            </w:r>
          </w:p>
        </w:tc>
        <w:tc>
          <w:tcPr>
            <w:tcW w:w="7027" w:type="dxa"/>
          </w:tcPr>
          <w:p>
            <w:pPr>
              <w:rPr>
                <w:rFonts w:cs="Arial"/>
                <w:sz w:val="18"/>
                <w:szCs w:val="18"/>
              </w:rPr>
            </w:pPr>
            <w:r>
              <w:rPr>
                <w:rFonts w:cs="Arial"/>
                <w:sz w:val="18"/>
                <w:szCs w:val="18"/>
              </w:rPr>
              <w:t>#{ef-filtre_sable_vertical_draine-ctrlfo3_traitement_terrain_gene_comment-v}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#{ef-filtre_sable_vertical_draine-ctrlfo3_traitement_commentaire-a}</w:t>
            </w:r>
          </w:p>
        </w:tc>
        <w:tc>
          <w:tcPr>
            <w:tcW w:w="7027" w:type="dxa"/>
          </w:tcPr>
          <w:p>
            <w:pPr>
              <w:rPr>
                <w:rFonts w:cs="Arial"/>
                <w:sz w:val="18"/>
                <w:szCs w:val="18"/>
              </w:rPr>
            </w:pPr>
            <w:r>
              <w:rPr>
                <w:rFonts w:cs="Arial"/>
                <w:sz w:val="18"/>
                <w:szCs w:val="18"/>
              </w:rPr>
              <w:t>#{ef-filtre_sable_vertical_draine-ctrlfo3_traitement_commentaire-v}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sable vertical non drainé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filtre_sable_vertical_non_draine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#{ef-filtre_sable_vertical_non_draine-ctrlfo3_traitement_dimension_connu-a}</w:t>
            </w:r>
          </w:p>
        </w:tc>
        <w:tc>
          <w:tcPr>
            <w:tcW w:w="7027" w:type="dxa"/>
          </w:tcPr>
          <w:p>
            <w:pPr>
              <w:rPr>
                <w:rFonts w:cs="Arial"/>
                <w:sz w:val="18"/>
                <w:szCs w:val="18"/>
              </w:rPr>
            </w:pPr>
            <w:r>
              <w:rPr>
                <w:rFonts w:cs="Arial"/>
                <w:sz w:val="18"/>
                <w:szCs w:val="18"/>
              </w:rPr>
              <w:t>#{ef-filtre_sable_vertical_non_draine-ctrlfo3_traitement_dimension_connu-v}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#{ef-filtre_sable_vertical_non_draine-ctrlfo3_traitement_dimension_connu_commentaire-a}</w:t>
            </w:r>
          </w:p>
        </w:tc>
        <w:tc>
          <w:tcPr>
            <w:tcW w:w="7027" w:type="dxa"/>
          </w:tcPr>
          <w:p>
            <w:pPr>
              <w:rPr>
                <w:rFonts w:cs="Arial"/>
                <w:sz w:val="18"/>
                <w:szCs w:val="18"/>
              </w:rPr>
            </w:pPr>
            <w:r>
              <w:rPr>
                <w:rFonts w:cs="Arial"/>
                <w:sz w:val="18"/>
                <w:szCs w:val="18"/>
              </w:rPr>
              <w:t>#{ef-filtre_sable_vertical_non_draine-ctrlfo3_traitement_dimension_connu_commentaire-v}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#{ef-filtre_sable_vertical_non_draine-ctrlfo3_traitement_distance_habitation-a}</w:t>
            </w:r>
          </w:p>
        </w:tc>
        <w:tc>
          <w:tcPr>
            <w:tcW w:w="7027" w:type="dxa"/>
          </w:tcPr>
          <w:p>
            <w:pPr>
              <w:rPr>
                <w:rFonts w:cs="Arial"/>
                <w:sz w:val="18"/>
                <w:szCs w:val="18"/>
              </w:rPr>
            </w:pPr>
            <w:r>
              <w:rPr>
                <w:rFonts w:cs="Arial"/>
                <w:sz w:val="18"/>
                <w:szCs w:val="18"/>
              </w:rPr>
              <w:t>#{ef-filtre_sable_vertical_non_draine-ctrlfo3_traitement_distance_habitation-v}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#{ef-filtre_sable_vertical_non_draine-ctrlfo3_traitement_distance_vegetation</w:t>
            </w:r>
            <w:r>
              <w:rPr>
                <w:rFonts w:cs="Arial"/>
                <w:sz w:val="18"/>
                <w:szCs w:val="18"/>
              </w:rPr>
              <w:lastRenderedPageBreak/>
              <w:t>-a}</w:t>
            </w:r>
          </w:p>
        </w:tc>
        <w:tc>
          <w:tcPr>
            <w:tcW w:w="7027" w:type="dxa"/>
          </w:tcPr>
          <w:p>
            <w:pPr>
              <w:rPr>
                <w:rFonts w:cs="Arial"/>
                <w:sz w:val="18"/>
                <w:szCs w:val="18"/>
              </w:rPr>
            </w:pPr>
            <w:r>
              <w:rPr>
                <w:rFonts w:cs="Arial"/>
                <w:sz w:val="18"/>
                <w:szCs w:val="18"/>
              </w:rPr>
              <w:lastRenderedPageBreak/>
              <w:t>#{ef-filtre_sable_vertical_non_draine-ctrlfo3_traitement_distance_vegetation-v}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#{ef-filtre_sable_vertical_non_draine-ctrlfo3_traitement_distance_limite_parcelle-a}</w:t>
            </w:r>
          </w:p>
        </w:tc>
        <w:tc>
          <w:tcPr>
            <w:tcW w:w="7027" w:type="dxa"/>
          </w:tcPr>
          <w:p>
            <w:pPr>
              <w:rPr>
                <w:rFonts w:cs="Arial"/>
                <w:sz w:val="18"/>
                <w:szCs w:val="18"/>
              </w:rPr>
            </w:pPr>
            <w:r>
              <w:rPr>
                <w:rFonts w:cs="Arial"/>
                <w:sz w:val="18"/>
                <w:szCs w:val="18"/>
              </w:rPr>
              <w:t>#{ef-filtre_sable_vertical_non_draine-ctrlfo3_traitement_distance_limite_parcelle-v}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#{ef-filtre_sable_vertical_non_draine-ctrlfo3_traitement_distance_captage-a}</w:t>
            </w:r>
          </w:p>
        </w:tc>
        <w:tc>
          <w:tcPr>
            <w:tcW w:w="7027" w:type="dxa"/>
          </w:tcPr>
          <w:p>
            <w:pPr>
              <w:rPr>
                <w:rFonts w:cs="Arial"/>
                <w:sz w:val="18"/>
                <w:szCs w:val="18"/>
              </w:rPr>
            </w:pPr>
            <w:r>
              <w:rPr>
                <w:rFonts w:cs="Arial"/>
                <w:sz w:val="18"/>
                <w:szCs w:val="18"/>
              </w:rPr>
              <w:t>#{ef-filtre_sable_vertical_non_draine-ctrlfo3_traitement_distance_captage-v}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#{ef-filtre_sable_vertical_non_draine-ctrlfo3_traitement_terrain_gene-a}</w:t>
            </w:r>
          </w:p>
        </w:tc>
        <w:tc>
          <w:tcPr>
            <w:tcW w:w="7027" w:type="dxa"/>
          </w:tcPr>
          <w:p>
            <w:pPr>
              <w:rPr>
                <w:rFonts w:cs="Arial"/>
                <w:sz w:val="18"/>
                <w:szCs w:val="18"/>
              </w:rPr>
            </w:pPr>
            <w:r>
              <w:rPr>
                <w:rFonts w:cs="Arial"/>
                <w:sz w:val="18"/>
                <w:szCs w:val="18"/>
              </w:rPr>
              <w:t>#{ef-filtre_sable_vertical_non_draine-ctrlfo3_traitement_terrain_gene-v}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#{ef-filtre_sable_vertical_non_draine-ctrlfo3_traitement_terrain_gene_risque_comment-a}</w:t>
            </w:r>
          </w:p>
        </w:tc>
        <w:tc>
          <w:tcPr>
            <w:tcW w:w="7027" w:type="dxa"/>
          </w:tcPr>
          <w:p>
            <w:pPr>
              <w:rPr>
                <w:rFonts w:cs="Arial"/>
                <w:sz w:val="18"/>
                <w:szCs w:val="18"/>
              </w:rPr>
            </w:pPr>
            <w:r>
              <w:rPr>
                <w:rFonts w:cs="Arial"/>
                <w:sz w:val="18"/>
                <w:szCs w:val="18"/>
              </w:rPr>
              <w:t>#{ef-filtre_sable_vertical_non_draine-ctrlfo3_traitement_terrain_gene_risque_comment-v}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#{ef-filtre_sable_vertical_non_draine-ctrlfo3_traitement_dyscfonctionnement_obs-a}</w:t>
            </w:r>
          </w:p>
        </w:tc>
        <w:tc>
          <w:tcPr>
            <w:tcW w:w="7027" w:type="dxa"/>
          </w:tcPr>
          <w:p>
            <w:pPr>
              <w:rPr>
                <w:rFonts w:cs="Arial"/>
                <w:sz w:val="18"/>
                <w:szCs w:val="18"/>
              </w:rPr>
            </w:pPr>
            <w:r>
              <w:rPr>
                <w:rFonts w:cs="Arial"/>
                <w:sz w:val="18"/>
                <w:szCs w:val="18"/>
              </w:rPr>
              <w:t>#{ef-filtre_sable_vertical_non_draine-ctrlfo3_traitement_dyscfonctionnement_obs-v}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#{ef-filtre_sable_vertical_non_draine-ctrlfo3_traitement_terrain_gene_comment-a}</w:t>
            </w:r>
          </w:p>
        </w:tc>
        <w:tc>
          <w:tcPr>
            <w:tcW w:w="7027" w:type="dxa"/>
          </w:tcPr>
          <w:p>
            <w:pPr>
              <w:rPr>
                <w:rFonts w:cs="Arial"/>
                <w:sz w:val="18"/>
                <w:szCs w:val="18"/>
              </w:rPr>
            </w:pPr>
            <w:r>
              <w:rPr>
                <w:rFonts w:cs="Arial"/>
                <w:sz w:val="18"/>
                <w:szCs w:val="18"/>
              </w:rPr>
              <w:t>#{ef-filtre_sable_vertical_non_draine-ctrlfo3_traitement_terrain_gene_comment-v}</w:t>
            </w:r>
          </w:p>
        </w:tc>
      </w:tr>
      <w:tr>
        <w:trPr>
          <w:trHeight w:val="308"/>
          <w:jc w:val="center"/>
        </w:trPr>
        <w:tc>
          <w:tcPr>
            <w:tcW w:w="3343" w:type="dxa"/>
            <w:shd w:val="clear" w:color="auto" w:fill="auto"/>
          </w:tcPr>
          <w:p>
            <w:pPr>
              <w:rPr>
                <w:rFonts w:cs="Arial"/>
                <w:sz w:val="18"/>
                <w:szCs w:val="18"/>
              </w:rPr>
            </w:pPr>
            <w:r>
              <w:rPr>
                <w:rFonts w:cs="Arial"/>
                <w:sz w:val="18"/>
                <w:szCs w:val="18"/>
              </w:rPr>
              <w:t>#{ef-filtre_sable_vertical_non_draine-ctrlfo3_traitement_commentaire-a}</w:t>
            </w:r>
          </w:p>
        </w:tc>
        <w:tc>
          <w:tcPr>
            <w:tcW w:w="7027" w:type="dxa"/>
          </w:tcPr>
          <w:p>
            <w:pPr>
              <w:rPr>
                <w:rFonts w:cs="Arial"/>
                <w:sz w:val="18"/>
                <w:szCs w:val="18"/>
              </w:rPr>
            </w:pPr>
            <w:r>
              <w:rPr>
                <w:rFonts w:cs="Arial"/>
                <w:sz w:val="18"/>
                <w:szCs w:val="18"/>
              </w:rPr>
              <w:t>#{ef-filtre_sable_vertical_non_draine-ctrlfo3_traitement_commentaire-v}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w:t>
      </w:r>
      <w:proofErr w:type="spellEnd"/>
      <w:r>
        <w:rPr>
          <w:rFonts w:asciiTheme="minorHAnsi" w:hAnsiTheme="minorHAnsi" w:cstheme="minorHAnsi"/>
          <w:b w:val="0"/>
          <w:bCs w:val="0"/>
          <w:i w:val="0"/>
          <w:iCs w:val="0"/>
          <w:color w:val="FF9900"/>
          <w:kern w:val="28"/>
          <w:sz w:val="28"/>
          <w:szCs w:val="28"/>
          <w:lang w:eastAsia="fr-FR"/>
        </w:rPr>
        <w:t>e traitement : Filtre à zéolite et tourbe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filtre_zeolite_tourbe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#{ef-filtre_zeolite_tourbe-ctrlfo3_traitement_dimension_connu-a}</w:t>
            </w:r>
          </w:p>
        </w:tc>
        <w:tc>
          <w:tcPr>
            <w:tcW w:w="7027" w:type="dxa"/>
          </w:tcPr>
          <w:p>
            <w:pPr>
              <w:rPr>
                <w:rFonts w:cs="Arial"/>
                <w:sz w:val="18"/>
                <w:szCs w:val="18"/>
              </w:rPr>
            </w:pPr>
            <w:r>
              <w:rPr>
                <w:rFonts w:cs="Arial"/>
                <w:sz w:val="18"/>
                <w:szCs w:val="18"/>
              </w:rPr>
              <w:t>#{ef-filtre_zeolite_tourbe-ctrlfo3_traitement_dimension_connu-v}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#{ef-filtre_zeolite_tourbe-ctrlfo3_traitement_dimension_connu_commentaire-a}</w:t>
            </w:r>
          </w:p>
        </w:tc>
        <w:tc>
          <w:tcPr>
            <w:tcW w:w="7027" w:type="dxa"/>
          </w:tcPr>
          <w:p>
            <w:pPr>
              <w:rPr>
                <w:rFonts w:cs="Arial"/>
                <w:sz w:val="18"/>
                <w:szCs w:val="18"/>
              </w:rPr>
            </w:pPr>
            <w:r>
              <w:rPr>
                <w:rFonts w:cs="Arial"/>
                <w:sz w:val="18"/>
                <w:szCs w:val="18"/>
              </w:rPr>
              <w:t>#{ef-filtre_zeolite_tourbe-ctrlfo3_traitement_dimension_connu_commentaire-v}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#{ef-filtre_zeolite_tourbe-ctrlfo3_traitement_distance_habitation-a}</w:t>
            </w:r>
          </w:p>
        </w:tc>
        <w:tc>
          <w:tcPr>
            <w:tcW w:w="7027" w:type="dxa"/>
          </w:tcPr>
          <w:p>
            <w:pPr>
              <w:rPr>
                <w:rFonts w:cs="Arial"/>
                <w:sz w:val="18"/>
                <w:szCs w:val="18"/>
              </w:rPr>
            </w:pPr>
            <w:r>
              <w:rPr>
                <w:rFonts w:cs="Arial"/>
                <w:sz w:val="18"/>
                <w:szCs w:val="18"/>
              </w:rPr>
              <w:t>#{ef-filtre_zeolite_tourbe-ctrlfo3_traitement_distance_habitation-v}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#{ef-filtre_zeolite_tourbe-ctrlfo3_traitement_distance_vegetation-a}</w:t>
            </w:r>
          </w:p>
        </w:tc>
        <w:tc>
          <w:tcPr>
            <w:tcW w:w="7027" w:type="dxa"/>
          </w:tcPr>
          <w:p>
            <w:pPr>
              <w:rPr>
                <w:rFonts w:cs="Arial"/>
                <w:sz w:val="18"/>
                <w:szCs w:val="18"/>
              </w:rPr>
            </w:pPr>
            <w:r>
              <w:rPr>
                <w:rFonts w:cs="Arial"/>
                <w:sz w:val="18"/>
                <w:szCs w:val="18"/>
              </w:rPr>
              <w:t>#{ef-filtre_zeolite_tourbe-ctrlfo3_traitement_distance_vegetation-v}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#{ef-filtre_zeolite_tourbe-ctrlfo3_traitement_distance_limite_par</w:t>
            </w:r>
            <w:r>
              <w:rPr>
                <w:rFonts w:cs="Arial"/>
                <w:sz w:val="18"/>
                <w:szCs w:val="18"/>
              </w:rPr>
              <w:lastRenderedPageBreak/>
              <w:t>celle-a}</w:t>
            </w:r>
          </w:p>
        </w:tc>
        <w:tc>
          <w:tcPr>
            <w:tcW w:w="7027" w:type="dxa"/>
          </w:tcPr>
          <w:p>
            <w:pPr>
              <w:rPr>
                <w:rFonts w:cs="Arial"/>
                <w:sz w:val="18"/>
                <w:szCs w:val="18"/>
              </w:rPr>
            </w:pPr>
            <w:r>
              <w:rPr>
                <w:rFonts w:cs="Arial"/>
                <w:sz w:val="18"/>
                <w:szCs w:val="18"/>
              </w:rPr>
              <w:lastRenderedPageBreak/>
              <w:t>#{ef-filtre_zeolite_tourbe-ctrlfo3_traitement_distance_limite_parcelle-v}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#{ef-filtre_zeolite_tourbe-ctrlfo3_traitement_distance_captage-a}</w:t>
            </w:r>
          </w:p>
        </w:tc>
        <w:tc>
          <w:tcPr>
            <w:tcW w:w="7027" w:type="dxa"/>
          </w:tcPr>
          <w:p>
            <w:pPr>
              <w:rPr>
                <w:rFonts w:cs="Arial"/>
                <w:sz w:val="18"/>
                <w:szCs w:val="18"/>
              </w:rPr>
            </w:pPr>
            <w:r>
              <w:rPr>
                <w:rFonts w:cs="Arial"/>
                <w:sz w:val="18"/>
                <w:szCs w:val="18"/>
              </w:rPr>
              <w:t>#{ef-filtre_zeolite_tourbe-ctrlfo3_traitement_distance_captage-v}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#{ef-filtre_zeolite_tourbe-ctrlfo3_traitement_terrain_gene-a}</w:t>
            </w:r>
          </w:p>
        </w:tc>
        <w:tc>
          <w:tcPr>
            <w:tcW w:w="7027" w:type="dxa"/>
          </w:tcPr>
          <w:p>
            <w:pPr>
              <w:rPr>
                <w:rFonts w:cs="Arial"/>
                <w:sz w:val="18"/>
                <w:szCs w:val="18"/>
              </w:rPr>
            </w:pPr>
            <w:r>
              <w:rPr>
                <w:rFonts w:cs="Arial"/>
                <w:sz w:val="18"/>
                <w:szCs w:val="18"/>
              </w:rPr>
              <w:t>#{ef-filtre_zeolite_tourbe-ctrlfo3_traitement_terrain_gene-v}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#{ef-filtre_zeolite_tourbe-ctrlfo3_traitement_terrain_gene_risque_comment-a}</w:t>
            </w:r>
          </w:p>
        </w:tc>
        <w:tc>
          <w:tcPr>
            <w:tcW w:w="7027" w:type="dxa"/>
          </w:tcPr>
          <w:p>
            <w:pPr>
              <w:rPr>
                <w:rFonts w:cs="Arial"/>
                <w:sz w:val="18"/>
                <w:szCs w:val="18"/>
              </w:rPr>
            </w:pPr>
            <w:r>
              <w:rPr>
                <w:rFonts w:cs="Arial"/>
                <w:sz w:val="18"/>
                <w:szCs w:val="18"/>
              </w:rPr>
              <w:t>#{ef-filtre_zeolite_tourbe-ctrlfo3_traitement_terrain_gene_risque_comment-v}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#{ef-filtre_zeolite_tourbe-ctrlfo3_traitement_dyscfonctionnement_obs-a}</w:t>
            </w:r>
          </w:p>
        </w:tc>
        <w:tc>
          <w:tcPr>
            <w:tcW w:w="7027" w:type="dxa"/>
          </w:tcPr>
          <w:p>
            <w:pPr>
              <w:rPr>
                <w:rFonts w:cs="Arial"/>
                <w:sz w:val="18"/>
                <w:szCs w:val="18"/>
              </w:rPr>
            </w:pPr>
            <w:r>
              <w:rPr>
                <w:rFonts w:cs="Arial"/>
                <w:sz w:val="18"/>
                <w:szCs w:val="18"/>
              </w:rPr>
              <w:t>#{ef-filtre_zeolite_tourbe-ctrlfo3_traitement_dyscfonctionnement_obs-v}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#{ef-filtre_zeolite_tourbe-ctrlfo3_traitement_terrain_gene_comment-a}</w:t>
            </w:r>
          </w:p>
        </w:tc>
        <w:tc>
          <w:tcPr>
            <w:tcW w:w="7027" w:type="dxa"/>
          </w:tcPr>
          <w:p>
            <w:pPr>
              <w:rPr>
                <w:rFonts w:cs="Arial"/>
                <w:sz w:val="18"/>
                <w:szCs w:val="18"/>
              </w:rPr>
            </w:pPr>
            <w:r>
              <w:rPr>
                <w:rFonts w:cs="Arial"/>
                <w:sz w:val="18"/>
                <w:szCs w:val="18"/>
              </w:rPr>
              <w:t>#{ef-filtre_zeolite_tourbe-ctrlfo3_traitement_terrain_gene_comment-v}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#{ef-filtre_zeolite_tourbe-ctrlfo3_traitement_commentaire-a}</w:t>
            </w:r>
          </w:p>
        </w:tc>
        <w:tc>
          <w:tcPr>
            <w:tcW w:w="7027" w:type="dxa"/>
          </w:tcPr>
          <w:p>
            <w:pPr>
              <w:rPr>
                <w:rFonts w:cs="Arial"/>
                <w:sz w:val="18"/>
                <w:szCs w:val="18"/>
              </w:rPr>
            </w:pPr>
            <w:r>
              <w:rPr>
                <w:rFonts w:cs="Arial"/>
                <w:sz w:val="18"/>
                <w:szCs w:val="18"/>
              </w:rPr>
              <w:t>#{ef-filtre_zeolite_tourbe-ctrlfo3_traitement_commentaire-v}</w:t>
            </w:r>
          </w:p>
        </w:tc>
      </w:tr>
    </w:tbl>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Lit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lit_epandage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#{ef-lit_epandage-ctrlfo3_traitement_dimension_connu-a}</w:t>
            </w:r>
          </w:p>
        </w:tc>
        <w:tc>
          <w:tcPr>
            <w:tcW w:w="7027" w:type="dxa"/>
          </w:tcPr>
          <w:p>
            <w:pPr>
              <w:rPr>
                <w:rFonts w:cs="Arial"/>
                <w:sz w:val="18"/>
                <w:szCs w:val="18"/>
              </w:rPr>
            </w:pPr>
            <w:r>
              <w:rPr>
                <w:rFonts w:cs="Arial"/>
                <w:sz w:val="18"/>
                <w:szCs w:val="18"/>
              </w:rPr>
              <w:t>#{ef-lit_epandage-ctrlfo3_traitement_dimension_connu-v}</w:t>
            </w:r>
          </w:p>
        </w:tc>
      </w:tr>
      <w:tr>
        <w:trPr>
          <w:jc w:val="center"/>
        </w:trPr>
        <w:tc>
          <w:tcPr>
            <w:tcW w:w="3343" w:type="dxa"/>
            <w:shd w:val="clear" w:color="auto" w:fill="auto"/>
          </w:tcPr>
          <w:p>
            <w:pPr>
              <w:rPr>
                <w:rFonts w:cs="Arial"/>
                <w:sz w:val="18"/>
                <w:szCs w:val="18"/>
              </w:rPr>
            </w:pPr>
            <w:r>
              <w:rPr>
                <w:rFonts w:cs="Arial"/>
                <w:sz w:val="18"/>
                <w:szCs w:val="18"/>
              </w:rPr>
              <w:t>#{ef-lit_epandage-ctrlfo3_traitement_dimension_connu_commentaire-a}</w:t>
            </w:r>
          </w:p>
        </w:tc>
        <w:tc>
          <w:tcPr>
            <w:tcW w:w="7027" w:type="dxa"/>
          </w:tcPr>
          <w:p>
            <w:pPr>
              <w:rPr>
                <w:rFonts w:cs="Arial"/>
                <w:sz w:val="18"/>
                <w:szCs w:val="18"/>
              </w:rPr>
            </w:pPr>
            <w:r>
              <w:rPr>
                <w:rFonts w:cs="Arial"/>
                <w:sz w:val="18"/>
                <w:szCs w:val="18"/>
              </w:rPr>
              <w:t>#{ef-lit_epandage-ctrlfo3_traitement_dimension_connu_commentaire-v}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#{ef-lit_epandage-ctrlfo3_traitement_distance_habitation-a}</w:t>
            </w:r>
          </w:p>
        </w:tc>
        <w:tc>
          <w:tcPr>
            <w:tcW w:w="7027" w:type="dxa"/>
          </w:tcPr>
          <w:p>
            <w:pPr>
              <w:rPr>
                <w:rFonts w:cs="Arial"/>
                <w:sz w:val="18"/>
                <w:szCs w:val="18"/>
              </w:rPr>
            </w:pPr>
            <w:r>
              <w:rPr>
                <w:rFonts w:cs="Arial"/>
                <w:sz w:val="18"/>
                <w:szCs w:val="18"/>
              </w:rPr>
              <w:t>#{ef-lit_epandage-ctrlfo3_traitement_distance_habitation-v}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#{ef-lit_epandage-ctrlfo3_traitement_distance_vegetation-a}</w:t>
            </w:r>
          </w:p>
        </w:tc>
        <w:tc>
          <w:tcPr>
            <w:tcW w:w="7027" w:type="dxa"/>
          </w:tcPr>
          <w:p>
            <w:pPr>
              <w:rPr>
                <w:rFonts w:cs="Arial"/>
                <w:sz w:val="18"/>
                <w:szCs w:val="18"/>
              </w:rPr>
            </w:pPr>
            <w:r>
              <w:rPr>
                <w:rFonts w:cs="Arial"/>
                <w:sz w:val="18"/>
                <w:szCs w:val="18"/>
              </w:rPr>
              <w:t>#{ef-lit_epandage-ctrlfo3_traitement_distance_vegetation-v}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#{ef-lit_epandage-ctrlfo3_traitement_distance_limite_parcelle-a}</w:t>
            </w:r>
          </w:p>
        </w:tc>
        <w:tc>
          <w:tcPr>
            <w:tcW w:w="7027" w:type="dxa"/>
          </w:tcPr>
          <w:p>
            <w:pPr>
              <w:rPr>
                <w:rFonts w:cs="Arial"/>
                <w:sz w:val="18"/>
                <w:szCs w:val="18"/>
              </w:rPr>
            </w:pPr>
            <w:r>
              <w:rPr>
                <w:rFonts w:cs="Arial"/>
                <w:sz w:val="18"/>
                <w:szCs w:val="18"/>
              </w:rPr>
              <w:t>#{ef-lit_epandage-ctrlfo3_traitement_distance_limite_parcelle-v}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#{ef-lit_epandage-ctrlfo3_traitement_distance_captage-a}</w:t>
            </w:r>
          </w:p>
        </w:tc>
        <w:tc>
          <w:tcPr>
            <w:tcW w:w="7027" w:type="dxa"/>
          </w:tcPr>
          <w:p>
            <w:pPr>
              <w:rPr>
                <w:rFonts w:cs="Arial"/>
                <w:sz w:val="18"/>
                <w:szCs w:val="18"/>
              </w:rPr>
            </w:pPr>
            <w:r>
              <w:rPr>
                <w:rFonts w:cs="Arial"/>
                <w:sz w:val="18"/>
                <w:szCs w:val="18"/>
              </w:rPr>
              <w:t>#{ef-lit_epandage-ctrlfo3_traitement_distance_captage-v}</w:t>
            </w:r>
          </w:p>
        </w:tc>
      </w:tr>
      <w:tr>
        <w:trPr>
          <w:jc w:val="center"/>
        </w:trPr>
        <w:tc>
          <w:tcPr>
            <w:tcW w:w="3343" w:type="dxa"/>
            <w:shd w:val="clear" w:color="auto" w:fill="auto"/>
          </w:tcPr>
          <w:p>
            <w:pPr>
              <w:rPr>
                <w:rFonts w:cs="Arial"/>
                <w:sz w:val="18"/>
                <w:szCs w:val="18"/>
              </w:rPr>
            </w:pPr>
            <w:r>
              <w:rPr>
                <w:rFonts w:cs="Arial"/>
                <w:sz w:val="18"/>
                <w:szCs w:val="18"/>
              </w:rPr>
              <w:lastRenderedPageBreak/>
              <w:t>#{ef-lit_epandage-ctrlfo3_traitement_terrain_gene-a}</w:t>
            </w:r>
          </w:p>
        </w:tc>
        <w:tc>
          <w:tcPr>
            <w:tcW w:w="7027" w:type="dxa"/>
          </w:tcPr>
          <w:p>
            <w:pPr>
              <w:rPr>
                <w:rFonts w:cs="Arial"/>
                <w:sz w:val="18"/>
                <w:szCs w:val="18"/>
              </w:rPr>
            </w:pPr>
            <w:r>
              <w:rPr>
                <w:rFonts w:cs="Arial"/>
                <w:sz w:val="18"/>
                <w:szCs w:val="18"/>
              </w:rPr>
              <w:t>#{ef-lit_epandage-ctrlfo3_traitement_terrain_gene-v}</w:t>
            </w:r>
          </w:p>
        </w:tc>
      </w:tr>
      <w:tr>
        <w:trPr>
          <w:jc w:val="center"/>
        </w:trPr>
        <w:tc>
          <w:tcPr>
            <w:tcW w:w="3343" w:type="dxa"/>
            <w:shd w:val="clear" w:color="auto" w:fill="auto"/>
          </w:tcPr>
          <w:p>
            <w:pPr>
              <w:rPr>
                <w:rFonts w:cs="Arial"/>
                <w:sz w:val="18"/>
                <w:szCs w:val="18"/>
              </w:rPr>
            </w:pPr>
            <w:r>
              <w:rPr>
                <w:rFonts w:cs="Arial"/>
                <w:sz w:val="18"/>
                <w:szCs w:val="18"/>
              </w:rPr>
              <w:t>#{ef-lit_epandage-ctrlfo3_traitement_terrain_gene_risque_comment-a}</w:t>
            </w:r>
          </w:p>
        </w:tc>
        <w:tc>
          <w:tcPr>
            <w:tcW w:w="7027" w:type="dxa"/>
          </w:tcPr>
          <w:p>
            <w:pPr>
              <w:rPr>
                <w:rFonts w:cs="Arial"/>
                <w:sz w:val="18"/>
                <w:szCs w:val="18"/>
              </w:rPr>
            </w:pPr>
            <w:r>
              <w:rPr>
                <w:rFonts w:cs="Arial"/>
                <w:sz w:val="18"/>
                <w:szCs w:val="18"/>
              </w:rPr>
              <w:t>#{ef-lit_epandage-ctrlfo3_traitement_terrain_gene_risque_comment-v}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#{ef-lit_epandage-ctrlfo3_traitement_dyscfonctionnement_obs-a}</w:t>
            </w:r>
          </w:p>
        </w:tc>
        <w:tc>
          <w:tcPr>
            <w:tcW w:w="7027" w:type="dxa"/>
          </w:tcPr>
          <w:p>
            <w:pPr>
              <w:rPr>
                <w:rFonts w:cs="Arial"/>
                <w:sz w:val="18"/>
                <w:szCs w:val="18"/>
              </w:rPr>
            </w:pPr>
            <w:r>
              <w:rPr>
                <w:rFonts w:cs="Arial"/>
                <w:sz w:val="18"/>
                <w:szCs w:val="18"/>
              </w:rPr>
              <w:t>#{ef-lit_epandage-ctrlfo3_traitement_dyscfonctionnement_obs-v}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#{ef-lit_epandage-ctrlfo3_traitement_terrain_gene_comment-a}</w:t>
            </w:r>
          </w:p>
        </w:tc>
        <w:tc>
          <w:tcPr>
            <w:tcW w:w="7027" w:type="dxa"/>
          </w:tcPr>
          <w:p>
            <w:pPr>
              <w:rPr>
                <w:rFonts w:cs="Arial"/>
                <w:sz w:val="18"/>
                <w:szCs w:val="18"/>
              </w:rPr>
            </w:pPr>
            <w:r>
              <w:rPr>
                <w:rFonts w:cs="Arial"/>
                <w:sz w:val="18"/>
                <w:szCs w:val="18"/>
              </w:rPr>
              <w:t>#{ef-lit_epandage-ctrlfo3_traitement_terrain_gene_comment-v}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#{ef-lit_epandage-ctrlfo3_traitement_commentaire-a}</w:t>
            </w:r>
          </w:p>
        </w:tc>
        <w:tc>
          <w:tcPr>
            <w:tcW w:w="7027" w:type="dxa"/>
          </w:tcPr>
          <w:p>
            <w:pPr>
              <w:rPr>
                <w:rFonts w:cs="Arial"/>
                <w:sz w:val="18"/>
                <w:szCs w:val="18"/>
              </w:rPr>
            </w:pPr>
            <w:r>
              <w:rPr>
                <w:rFonts w:cs="Arial"/>
                <w:sz w:val="18"/>
                <w:szCs w:val="18"/>
              </w:rPr>
              <w:t>#{ef-lit_epandage-ctrlfo3_traitement_commentaire-v}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Tertre d’infiltration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 xml:space="preserve">-largeur-v} m </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longueur_sommet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longueur_sommet</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longueur_base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longueur_base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largeur_sommet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largeur_sommet</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largeur_base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largeur_base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tertre_infiltration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#{ef-tertre_infiltration-ctrlfo3_traitement_dimension_connu-a}</w:t>
            </w:r>
          </w:p>
        </w:tc>
        <w:tc>
          <w:tcPr>
            <w:tcW w:w="7027" w:type="dxa"/>
          </w:tcPr>
          <w:p>
            <w:pPr>
              <w:rPr>
                <w:rFonts w:cs="Arial"/>
                <w:sz w:val="18"/>
                <w:szCs w:val="18"/>
              </w:rPr>
            </w:pPr>
            <w:r>
              <w:rPr>
                <w:rFonts w:cs="Arial"/>
                <w:sz w:val="18"/>
                <w:szCs w:val="18"/>
              </w:rPr>
              <w:t>#{ef-tertre_infiltration-ctrlfo3_traitement_dimension_connu-v}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#{ef-tertre_infiltration-ctrlfo3_traitement_dimension_connu_commentaire-a}</w:t>
            </w:r>
          </w:p>
        </w:tc>
        <w:tc>
          <w:tcPr>
            <w:tcW w:w="7027" w:type="dxa"/>
          </w:tcPr>
          <w:p>
            <w:pPr>
              <w:rPr>
                <w:rFonts w:cs="Arial"/>
                <w:sz w:val="18"/>
                <w:szCs w:val="18"/>
              </w:rPr>
            </w:pPr>
            <w:r>
              <w:rPr>
                <w:rFonts w:cs="Arial"/>
                <w:sz w:val="18"/>
                <w:szCs w:val="18"/>
              </w:rPr>
              <w:t>#{ef-tertre_infiltration-ctrlfo3_traitement_dimension_connu_commentaire-v}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#{ef-tertre_infiltration-ctrlfo3_traitement_distance_habitation-a}</w:t>
            </w:r>
          </w:p>
        </w:tc>
        <w:tc>
          <w:tcPr>
            <w:tcW w:w="7027" w:type="dxa"/>
          </w:tcPr>
          <w:p>
            <w:pPr>
              <w:rPr>
                <w:rFonts w:cs="Arial"/>
                <w:sz w:val="18"/>
                <w:szCs w:val="18"/>
              </w:rPr>
            </w:pPr>
            <w:r>
              <w:rPr>
                <w:rFonts w:cs="Arial"/>
                <w:sz w:val="18"/>
                <w:szCs w:val="18"/>
              </w:rPr>
              <w:t>#{ef-tertre_infiltration-ctrlfo3_traitement_distance_habitation-v}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#{ef-tertre_infiltration-ctrlfo3_traitement_distance_vegetation-a}</w:t>
            </w:r>
          </w:p>
        </w:tc>
        <w:tc>
          <w:tcPr>
            <w:tcW w:w="7027" w:type="dxa"/>
          </w:tcPr>
          <w:p>
            <w:pPr>
              <w:rPr>
                <w:rFonts w:cs="Arial"/>
                <w:sz w:val="18"/>
                <w:szCs w:val="18"/>
              </w:rPr>
            </w:pPr>
            <w:r>
              <w:rPr>
                <w:rFonts w:cs="Arial"/>
                <w:sz w:val="18"/>
                <w:szCs w:val="18"/>
              </w:rPr>
              <w:t>#{ef-tertre_infiltration-ctrlfo3_traitement_distance_vegetation-v}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#{ef-tertre_infiltration-</w:t>
            </w:r>
            <w:r>
              <w:rPr>
                <w:rFonts w:cs="Arial"/>
                <w:sz w:val="18"/>
                <w:szCs w:val="18"/>
              </w:rPr>
              <w:lastRenderedPageBreak/>
              <w:t>ctrlfo3_traitement_distance_limite_parcelle-a}</w:t>
            </w:r>
          </w:p>
        </w:tc>
        <w:tc>
          <w:tcPr>
            <w:tcW w:w="7027" w:type="dxa"/>
          </w:tcPr>
          <w:p>
            <w:pPr>
              <w:rPr>
                <w:rFonts w:cs="Arial"/>
                <w:sz w:val="18"/>
                <w:szCs w:val="18"/>
              </w:rPr>
            </w:pPr>
            <w:r>
              <w:rPr>
                <w:rFonts w:cs="Arial"/>
                <w:sz w:val="18"/>
                <w:szCs w:val="18"/>
              </w:rPr>
              <w:lastRenderedPageBreak/>
              <w:t>#{ef-tertre_infiltration-ctrlfo3_traitement_distance_limite_parcelle-v}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#{ef-tertre_infiltration-ctrlfo3_traitement_distance_captage-a}</w:t>
            </w:r>
          </w:p>
        </w:tc>
        <w:tc>
          <w:tcPr>
            <w:tcW w:w="7027" w:type="dxa"/>
          </w:tcPr>
          <w:p>
            <w:pPr>
              <w:rPr>
                <w:rFonts w:cs="Arial"/>
                <w:sz w:val="18"/>
                <w:szCs w:val="18"/>
              </w:rPr>
            </w:pPr>
            <w:r>
              <w:rPr>
                <w:rFonts w:cs="Arial"/>
                <w:sz w:val="18"/>
                <w:szCs w:val="18"/>
              </w:rPr>
              <w:t>#{ef-tertre_infiltration-ctrlfo3_traitement_distance_captage-v}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#{ef-tertre_infiltration-ctrlfo3_traitement_terrain_gene-a}</w:t>
            </w:r>
          </w:p>
        </w:tc>
        <w:tc>
          <w:tcPr>
            <w:tcW w:w="7027" w:type="dxa"/>
          </w:tcPr>
          <w:p>
            <w:pPr>
              <w:rPr>
                <w:rFonts w:cs="Arial"/>
                <w:sz w:val="18"/>
                <w:szCs w:val="18"/>
              </w:rPr>
            </w:pPr>
            <w:r>
              <w:rPr>
                <w:rFonts w:cs="Arial"/>
                <w:sz w:val="18"/>
                <w:szCs w:val="18"/>
              </w:rPr>
              <w:t>#{ef-tertre_infiltration-ctrlfo3_traitement_terrain_gene-v}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#{ef-tertre_infiltration-ctrlfo3_traitement_terrain_gene_risque_comment-a}</w:t>
            </w:r>
          </w:p>
        </w:tc>
        <w:tc>
          <w:tcPr>
            <w:tcW w:w="7027" w:type="dxa"/>
          </w:tcPr>
          <w:p>
            <w:pPr>
              <w:rPr>
                <w:rFonts w:cs="Arial"/>
                <w:sz w:val="18"/>
                <w:szCs w:val="18"/>
              </w:rPr>
            </w:pPr>
            <w:r>
              <w:rPr>
                <w:rFonts w:cs="Arial"/>
                <w:sz w:val="18"/>
                <w:szCs w:val="18"/>
              </w:rPr>
              <w:t>#{ef-tertre_infiltration-ctrlfo3_traitement_terrain_gene_risque_comment-v}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#{ef-tertre_infiltration-ctrlfo3_traitement_dyscfonctionnement_obs-a}</w:t>
            </w:r>
          </w:p>
        </w:tc>
        <w:tc>
          <w:tcPr>
            <w:tcW w:w="7027" w:type="dxa"/>
          </w:tcPr>
          <w:p>
            <w:pPr>
              <w:rPr>
                <w:rFonts w:cs="Arial"/>
                <w:sz w:val="18"/>
                <w:szCs w:val="18"/>
              </w:rPr>
            </w:pPr>
            <w:r>
              <w:rPr>
                <w:rFonts w:cs="Arial"/>
                <w:sz w:val="18"/>
                <w:szCs w:val="18"/>
              </w:rPr>
              <w:t>#{ef-tertre_infiltration-ctrlfo3_traitement_dyscfonctionnement_obs-v}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#{ef-tertre_infiltration-ctrlfo3_traitement_terrain_gene_comment-a}</w:t>
            </w:r>
          </w:p>
        </w:tc>
        <w:tc>
          <w:tcPr>
            <w:tcW w:w="7027" w:type="dxa"/>
          </w:tcPr>
          <w:p>
            <w:pPr>
              <w:rPr>
                <w:rFonts w:cs="Arial"/>
                <w:sz w:val="18"/>
                <w:szCs w:val="18"/>
              </w:rPr>
            </w:pPr>
            <w:r>
              <w:rPr>
                <w:rFonts w:cs="Arial"/>
                <w:sz w:val="18"/>
                <w:szCs w:val="18"/>
              </w:rPr>
              <w:t>#{ef-tertre_infiltration-ctrlfo3_traitement_terrain_gene_comment-v}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#{ef-tertre_infiltration-ctrlfo3_traitement_commentaire-a}</w:t>
            </w:r>
          </w:p>
        </w:tc>
        <w:tc>
          <w:tcPr>
            <w:tcW w:w="7027" w:type="dxa"/>
          </w:tcPr>
          <w:p>
            <w:pPr>
              <w:rPr>
                <w:rFonts w:cs="Arial"/>
                <w:sz w:val="18"/>
                <w:szCs w:val="18"/>
              </w:rPr>
            </w:pPr>
            <w:r>
              <w:rPr>
                <w:rFonts w:cs="Arial"/>
                <w:sz w:val="18"/>
                <w:szCs w:val="18"/>
              </w:rPr>
              <w:t>#{ef-tertre_infiltration-ctrlfo3_traitement_commentaire-v}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nb_tranchee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nb_tranchee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lineaire_total</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w:t>
            </w:r>
            <w:proofErr w:type="spellStart"/>
            <w:r>
              <w:rPr>
                <w:rFonts w:cs="Arial"/>
                <w:sz w:val="18"/>
                <w:szCs w:val="18"/>
              </w:rPr>
              <w:t>lineaire_total</w:t>
            </w:r>
            <w:proofErr w:type="spellEnd"/>
            <w:r>
              <w:rPr>
                <w:rFonts w:cs="Arial"/>
                <w:sz w:val="18"/>
                <w:szCs w:val="18"/>
              </w:rPr>
              <w:t>-v} ml</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tranchee_epandage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#{ef-tranchee_epandage-ctrlfo3_traitement_dimension_connu-a}</w:t>
            </w:r>
          </w:p>
        </w:tc>
        <w:tc>
          <w:tcPr>
            <w:tcW w:w="7027" w:type="dxa"/>
          </w:tcPr>
          <w:p>
            <w:pPr>
              <w:rPr>
                <w:rFonts w:cs="Arial"/>
                <w:sz w:val="18"/>
                <w:szCs w:val="18"/>
              </w:rPr>
            </w:pPr>
            <w:r>
              <w:rPr>
                <w:rFonts w:cs="Arial"/>
                <w:sz w:val="18"/>
                <w:szCs w:val="18"/>
              </w:rPr>
              <w:t>#{ef-tranchee_epandage-ctrlfo3_traitement_dimension_connu-v}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#{ef-tranchee_epandage-ctrlfo3_traitement_dimension_connu_commentaire-a}</w:t>
            </w:r>
          </w:p>
        </w:tc>
        <w:tc>
          <w:tcPr>
            <w:tcW w:w="7027" w:type="dxa"/>
          </w:tcPr>
          <w:p>
            <w:pPr>
              <w:rPr>
                <w:rFonts w:cs="Arial"/>
                <w:sz w:val="18"/>
                <w:szCs w:val="18"/>
              </w:rPr>
            </w:pPr>
            <w:r>
              <w:rPr>
                <w:rFonts w:cs="Arial"/>
                <w:sz w:val="18"/>
                <w:szCs w:val="18"/>
              </w:rPr>
              <w:t>#{ef-tranchee_epandage-ctrlfo3_traitement_dimension_connu_commentaire-v}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#{ef-tranchee_epandage-ctrlfo3_traitement_distance_habitation-a}</w:t>
            </w:r>
          </w:p>
        </w:tc>
        <w:tc>
          <w:tcPr>
            <w:tcW w:w="7027" w:type="dxa"/>
          </w:tcPr>
          <w:p>
            <w:pPr>
              <w:rPr>
                <w:rFonts w:cs="Arial"/>
                <w:sz w:val="18"/>
                <w:szCs w:val="18"/>
              </w:rPr>
            </w:pPr>
            <w:r>
              <w:rPr>
                <w:rFonts w:cs="Arial"/>
                <w:sz w:val="18"/>
                <w:szCs w:val="18"/>
              </w:rPr>
              <w:t>#{ef-tranchee_epandage-ctrlfo3_traitement_distance_habitation-v}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#{ef-tranchee_epandage-ctrlfo3_traitement_distance_vegetation-a}</w:t>
            </w:r>
          </w:p>
        </w:tc>
        <w:tc>
          <w:tcPr>
            <w:tcW w:w="7027" w:type="dxa"/>
          </w:tcPr>
          <w:p>
            <w:pPr>
              <w:rPr>
                <w:rFonts w:cs="Arial"/>
                <w:sz w:val="18"/>
                <w:szCs w:val="18"/>
              </w:rPr>
            </w:pPr>
            <w:r>
              <w:rPr>
                <w:rFonts w:cs="Arial"/>
                <w:sz w:val="18"/>
                <w:szCs w:val="18"/>
              </w:rPr>
              <w:t>#{ef-tranchee_epandage-ctrlfo3_traitement_distance_vegetation-v}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lastRenderedPageBreak/>
              <w:t>#{ef-tranchee_epandage-ctrlfo3_traitement_distance_limite_parcelle-a}</w:t>
            </w:r>
          </w:p>
        </w:tc>
        <w:tc>
          <w:tcPr>
            <w:tcW w:w="7027" w:type="dxa"/>
          </w:tcPr>
          <w:p>
            <w:pPr>
              <w:rPr>
                <w:rFonts w:cs="Arial"/>
                <w:sz w:val="18"/>
                <w:szCs w:val="18"/>
              </w:rPr>
            </w:pPr>
            <w:r>
              <w:rPr>
                <w:rFonts w:cs="Arial"/>
                <w:sz w:val="18"/>
                <w:szCs w:val="18"/>
              </w:rPr>
              <w:t>#{ef-tranchee_epandage-ctrlfo3_traitement_distance_limite_parcelle-v}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#{ef-tranchee_epandage-ctrlfo3_traitement_distance_captage-a}</w:t>
            </w:r>
          </w:p>
        </w:tc>
        <w:tc>
          <w:tcPr>
            <w:tcW w:w="7027" w:type="dxa"/>
          </w:tcPr>
          <w:p>
            <w:pPr>
              <w:rPr>
                <w:rFonts w:cs="Arial"/>
                <w:sz w:val="18"/>
                <w:szCs w:val="18"/>
              </w:rPr>
            </w:pPr>
            <w:r>
              <w:rPr>
                <w:rFonts w:cs="Arial"/>
                <w:sz w:val="18"/>
                <w:szCs w:val="18"/>
              </w:rPr>
              <w:t>#{ef-tranchee_epandage-ctrlfo3_traitement_distance_captage-v}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#{ef-tranchee_epandage-ctrlfo3_traitement_terrain_gene-a}</w:t>
            </w:r>
          </w:p>
        </w:tc>
        <w:tc>
          <w:tcPr>
            <w:tcW w:w="7027" w:type="dxa"/>
          </w:tcPr>
          <w:p>
            <w:pPr>
              <w:rPr>
                <w:rFonts w:cs="Arial"/>
                <w:sz w:val="18"/>
                <w:szCs w:val="18"/>
              </w:rPr>
            </w:pPr>
            <w:r>
              <w:rPr>
                <w:rFonts w:cs="Arial"/>
                <w:sz w:val="18"/>
                <w:szCs w:val="18"/>
              </w:rPr>
              <w:t>#{ef-tranchee_epandage-ctrlfo3_traitement_terrain_gene-v}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#{ef-tranchee_epandage-ctrlfo3_traitement_terrain_gene_risque_comment-a}</w:t>
            </w:r>
          </w:p>
        </w:tc>
        <w:tc>
          <w:tcPr>
            <w:tcW w:w="7027" w:type="dxa"/>
          </w:tcPr>
          <w:p>
            <w:pPr>
              <w:rPr>
                <w:rFonts w:cs="Arial"/>
                <w:sz w:val="18"/>
                <w:szCs w:val="18"/>
              </w:rPr>
            </w:pPr>
            <w:r>
              <w:rPr>
                <w:rFonts w:cs="Arial"/>
                <w:sz w:val="18"/>
                <w:szCs w:val="18"/>
              </w:rPr>
              <w:t>#{ef-tranchee_epandage-ctrlfo3_traitement_terrain_gene_risque_comment-v}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#{ef-tranchee_epandage-ctrlfo3_traitement_dyscfonctionnement_obs-a}</w:t>
            </w:r>
          </w:p>
        </w:tc>
        <w:tc>
          <w:tcPr>
            <w:tcW w:w="7027" w:type="dxa"/>
          </w:tcPr>
          <w:p>
            <w:pPr>
              <w:rPr>
                <w:rFonts w:cs="Arial"/>
                <w:sz w:val="18"/>
                <w:szCs w:val="18"/>
              </w:rPr>
            </w:pPr>
            <w:r>
              <w:rPr>
                <w:rFonts w:cs="Arial"/>
                <w:sz w:val="18"/>
                <w:szCs w:val="18"/>
              </w:rPr>
              <w:t>#{ef-tranchee_epandage-ctrlfo3_traitement_dyscfonctionnement_obs-v}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#{ef-tranchee_epandage-ctrlfo3_traitement_terrain_gene_comment-a}</w:t>
            </w:r>
          </w:p>
        </w:tc>
        <w:tc>
          <w:tcPr>
            <w:tcW w:w="7027" w:type="dxa"/>
          </w:tcPr>
          <w:p>
            <w:pPr>
              <w:rPr>
                <w:rFonts w:cs="Arial"/>
                <w:sz w:val="18"/>
                <w:szCs w:val="18"/>
              </w:rPr>
            </w:pPr>
            <w:r>
              <w:rPr>
                <w:rFonts w:cs="Arial"/>
                <w:sz w:val="18"/>
                <w:szCs w:val="18"/>
              </w:rPr>
              <w:t>#{ef-tranchee_epandage-ctrlfo3_traitement_terrain_gene_comment-v}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#{ef-tranchee_epandage-ctrlfo3_traitement_commentaire-a}</w:t>
            </w:r>
          </w:p>
        </w:tc>
        <w:tc>
          <w:tcPr>
            <w:tcW w:w="7027" w:type="dxa"/>
          </w:tcPr>
          <w:p>
            <w:pPr>
              <w:rPr>
                <w:rFonts w:cs="Arial"/>
                <w:sz w:val="18"/>
                <w:szCs w:val="18"/>
              </w:rPr>
            </w:pPr>
            <w:r>
              <w:rPr>
                <w:rFonts w:cs="Arial"/>
                <w:sz w:val="18"/>
                <w:szCs w:val="18"/>
              </w:rPr>
              <w:t>#{ef-tranchee_epandage-ctrlfo3_traitement_commentaire-v}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araignee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#{ef-araignee-ctrlfo3_traitement_dimension_connu-a}</w:t>
            </w:r>
          </w:p>
        </w:tc>
        <w:tc>
          <w:tcPr>
            <w:tcW w:w="7027" w:type="dxa"/>
          </w:tcPr>
          <w:p>
            <w:pPr>
              <w:rPr>
                <w:rFonts w:cs="Arial"/>
                <w:sz w:val="18"/>
                <w:szCs w:val="18"/>
              </w:rPr>
            </w:pPr>
            <w:r>
              <w:rPr>
                <w:rFonts w:cs="Arial"/>
                <w:sz w:val="18"/>
                <w:szCs w:val="18"/>
              </w:rPr>
              <w:t>#{ef-araignee-ctrlfo3_traitement_dimension_connu-v}</w:t>
            </w:r>
          </w:p>
        </w:tc>
      </w:tr>
      <w:tr>
        <w:trPr>
          <w:jc w:val="center"/>
        </w:trPr>
        <w:tc>
          <w:tcPr>
            <w:tcW w:w="3343" w:type="dxa"/>
            <w:shd w:val="clear" w:color="auto" w:fill="auto"/>
          </w:tcPr>
          <w:p>
            <w:pPr>
              <w:rPr>
                <w:rFonts w:cs="Arial"/>
                <w:sz w:val="18"/>
                <w:szCs w:val="18"/>
              </w:rPr>
            </w:pPr>
            <w:r>
              <w:rPr>
                <w:rFonts w:cs="Arial"/>
                <w:sz w:val="18"/>
                <w:szCs w:val="18"/>
              </w:rPr>
              <w:t>#{ef-araignee-ctrlfo3_traitement_dimension_connu_commentaire-a}</w:t>
            </w:r>
          </w:p>
        </w:tc>
        <w:tc>
          <w:tcPr>
            <w:tcW w:w="7027" w:type="dxa"/>
          </w:tcPr>
          <w:p>
            <w:pPr>
              <w:rPr>
                <w:rFonts w:cs="Arial"/>
                <w:sz w:val="18"/>
                <w:szCs w:val="18"/>
              </w:rPr>
            </w:pPr>
            <w:r>
              <w:rPr>
                <w:rFonts w:cs="Arial"/>
                <w:sz w:val="18"/>
                <w:szCs w:val="18"/>
              </w:rPr>
              <w:t>#{ef-araignee-ctrlfo3_traitement_dimension_connu_commentaire-v}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#{ef-araignee-ctrlfo3_traitement_distance_habitation-a}</w:t>
            </w:r>
          </w:p>
        </w:tc>
        <w:tc>
          <w:tcPr>
            <w:tcW w:w="7027" w:type="dxa"/>
          </w:tcPr>
          <w:p>
            <w:pPr>
              <w:rPr>
                <w:rFonts w:cs="Arial"/>
                <w:sz w:val="18"/>
                <w:szCs w:val="18"/>
              </w:rPr>
            </w:pPr>
            <w:r>
              <w:rPr>
                <w:rFonts w:cs="Arial"/>
                <w:sz w:val="18"/>
                <w:szCs w:val="18"/>
              </w:rPr>
              <w:t>#{ef-araignee-ctrlfo3_traitement_distance_habitation-v}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#{ef-araignee-ctrlfo3_traitement_distance_vegetation-a}</w:t>
            </w:r>
          </w:p>
        </w:tc>
        <w:tc>
          <w:tcPr>
            <w:tcW w:w="7027" w:type="dxa"/>
          </w:tcPr>
          <w:p>
            <w:pPr>
              <w:rPr>
                <w:rFonts w:cs="Arial"/>
                <w:sz w:val="18"/>
                <w:szCs w:val="18"/>
              </w:rPr>
            </w:pPr>
            <w:r>
              <w:rPr>
                <w:rFonts w:cs="Arial"/>
                <w:sz w:val="18"/>
                <w:szCs w:val="18"/>
              </w:rPr>
              <w:t>#{ef-araignee-ctrlfo3_traitement_distance_vegetation-v}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#{ef-araignee-ctrlfo3_traitement_distance_limite_parcelle-a}</w:t>
            </w:r>
          </w:p>
        </w:tc>
        <w:tc>
          <w:tcPr>
            <w:tcW w:w="7027" w:type="dxa"/>
          </w:tcPr>
          <w:p>
            <w:pPr>
              <w:rPr>
                <w:rFonts w:cs="Arial"/>
                <w:sz w:val="18"/>
                <w:szCs w:val="18"/>
              </w:rPr>
            </w:pPr>
            <w:r>
              <w:rPr>
                <w:rFonts w:cs="Arial"/>
                <w:sz w:val="18"/>
                <w:szCs w:val="18"/>
              </w:rPr>
              <w:t>#{ef-araignee-ctrlfo3_traitement_distance_limite_parcelle-v}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#{ef-araignee-ctrlfo3_traitement_distance_captage-a}</w:t>
            </w:r>
          </w:p>
        </w:tc>
        <w:tc>
          <w:tcPr>
            <w:tcW w:w="7027" w:type="dxa"/>
          </w:tcPr>
          <w:p>
            <w:pPr>
              <w:rPr>
                <w:rFonts w:cs="Arial"/>
                <w:sz w:val="18"/>
                <w:szCs w:val="18"/>
              </w:rPr>
            </w:pPr>
            <w:r>
              <w:rPr>
                <w:rFonts w:cs="Arial"/>
                <w:sz w:val="18"/>
                <w:szCs w:val="18"/>
              </w:rPr>
              <w:t>#{ef-araignee-ctrlfo3_traitement_distance_captage-v}</w:t>
            </w:r>
          </w:p>
        </w:tc>
      </w:tr>
      <w:tr>
        <w:trPr>
          <w:jc w:val="center"/>
        </w:trPr>
        <w:tc>
          <w:tcPr>
            <w:tcW w:w="3343" w:type="dxa"/>
            <w:shd w:val="clear" w:color="auto" w:fill="auto"/>
          </w:tcPr>
          <w:p>
            <w:pPr>
              <w:rPr>
                <w:rFonts w:cs="Arial"/>
                <w:sz w:val="18"/>
                <w:szCs w:val="18"/>
              </w:rPr>
            </w:pPr>
            <w:r>
              <w:rPr>
                <w:rFonts w:cs="Arial"/>
                <w:sz w:val="18"/>
                <w:szCs w:val="18"/>
              </w:rPr>
              <w:lastRenderedPageBreak/>
              <w:t>#{ef-araignee-ctrlfo3_traitement_terrain_gene-a}</w:t>
            </w:r>
          </w:p>
        </w:tc>
        <w:tc>
          <w:tcPr>
            <w:tcW w:w="7027" w:type="dxa"/>
          </w:tcPr>
          <w:p>
            <w:pPr>
              <w:rPr>
                <w:rFonts w:cs="Arial"/>
                <w:sz w:val="18"/>
                <w:szCs w:val="18"/>
              </w:rPr>
            </w:pPr>
            <w:r>
              <w:rPr>
                <w:rFonts w:cs="Arial"/>
                <w:sz w:val="18"/>
                <w:szCs w:val="18"/>
              </w:rPr>
              <w:t>#{ef-araignee-ctrlfo3_traitement_terrain_gene-v}</w:t>
            </w:r>
          </w:p>
        </w:tc>
      </w:tr>
      <w:tr>
        <w:trPr>
          <w:jc w:val="center"/>
        </w:trPr>
        <w:tc>
          <w:tcPr>
            <w:tcW w:w="3343" w:type="dxa"/>
            <w:shd w:val="clear" w:color="auto" w:fill="auto"/>
          </w:tcPr>
          <w:p>
            <w:pPr>
              <w:rPr>
                <w:rFonts w:cs="Arial"/>
                <w:sz w:val="18"/>
                <w:szCs w:val="18"/>
              </w:rPr>
            </w:pPr>
            <w:r>
              <w:rPr>
                <w:rFonts w:cs="Arial"/>
                <w:sz w:val="18"/>
                <w:szCs w:val="18"/>
              </w:rPr>
              <w:t>#{ef-araignee-ctrlfo3_traitement_terrain_gene_risque_comment-a}</w:t>
            </w:r>
          </w:p>
        </w:tc>
        <w:tc>
          <w:tcPr>
            <w:tcW w:w="7027" w:type="dxa"/>
          </w:tcPr>
          <w:p>
            <w:pPr>
              <w:rPr>
                <w:rFonts w:cs="Arial"/>
                <w:sz w:val="18"/>
                <w:szCs w:val="18"/>
              </w:rPr>
            </w:pPr>
            <w:r>
              <w:rPr>
                <w:rFonts w:cs="Arial"/>
                <w:sz w:val="18"/>
                <w:szCs w:val="18"/>
              </w:rPr>
              <w:t>#{ef-araignee-ctrlfo3_traitement_terrain_gene_risque_comment-v}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#{ef-araignee-ctrlfo3_traitement_dyscfonctionnement_obs-a}</w:t>
            </w:r>
          </w:p>
        </w:tc>
        <w:tc>
          <w:tcPr>
            <w:tcW w:w="7027" w:type="dxa"/>
          </w:tcPr>
          <w:p>
            <w:pPr>
              <w:rPr>
                <w:rFonts w:cs="Arial"/>
                <w:sz w:val="18"/>
                <w:szCs w:val="18"/>
              </w:rPr>
            </w:pPr>
            <w:r>
              <w:rPr>
                <w:rFonts w:cs="Arial"/>
                <w:sz w:val="18"/>
                <w:szCs w:val="18"/>
              </w:rPr>
              <w:t>#{ef-araignee-ctrlfo3_traitement_dyscfonctionnement_obs-v}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#{ef-araignee-ctrlfo3_traitement_terrain_gene_comment-a}</w:t>
            </w:r>
          </w:p>
        </w:tc>
        <w:tc>
          <w:tcPr>
            <w:tcW w:w="7027" w:type="dxa"/>
          </w:tcPr>
          <w:p>
            <w:pPr>
              <w:rPr>
                <w:rFonts w:cs="Arial"/>
                <w:sz w:val="18"/>
                <w:szCs w:val="18"/>
              </w:rPr>
            </w:pPr>
            <w:r>
              <w:rPr>
                <w:rFonts w:cs="Arial"/>
                <w:sz w:val="18"/>
                <w:szCs w:val="18"/>
              </w:rPr>
              <w:t>#{ef-araignee-ctrlfo3_traitement_terrain_gene_comment-v}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#{ef-araignee-ctrlfo3_traitement_commentaire-a}</w:t>
            </w:r>
          </w:p>
        </w:tc>
        <w:tc>
          <w:tcPr>
            <w:tcW w:w="7027" w:type="dxa"/>
          </w:tcPr>
          <w:p>
            <w:pPr>
              <w:rPr>
                <w:rFonts w:cs="Arial"/>
                <w:sz w:val="18"/>
                <w:szCs w:val="18"/>
              </w:rPr>
            </w:pPr>
            <w:r>
              <w:rPr>
                <w:rFonts w:cs="Arial"/>
                <w:sz w:val="18"/>
                <w:szCs w:val="18"/>
              </w:rPr>
              <w:t>#{ef-araignee-ctrlfo3_traitement_commentaire-v}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Filtre à coco</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filtre_coco</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#{ef-filtre_coco-ctrlfo3_traitement_dimension_connu-a}</w:t>
            </w:r>
          </w:p>
        </w:tc>
        <w:tc>
          <w:tcPr>
            <w:tcW w:w="7027" w:type="dxa"/>
          </w:tcPr>
          <w:p>
            <w:pPr>
              <w:rPr>
                <w:rFonts w:cs="Arial"/>
                <w:sz w:val="18"/>
                <w:szCs w:val="18"/>
              </w:rPr>
            </w:pPr>
            <w:r>
              <w:rPr>
                <w:rFonts w:cs="Arial"/>
                <w:sz w:val="18"/>
                <w:szCs w:val="18"/>
              </w:rPr>
              <w:t>#{ef-filtre_coco-ctrlfo3_traitement_dimension_connu-v}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#{ef-filtre_coco-ctrlfo3_traitement_dimension_connu_commentaire-a}</w:t>
            </w:r>
          </w:p>
        </w:tc>
        <w:tc>
          <w:tcPr>
            <w:tcW w:w="7027" w:type="dxa"/>
          </w:tcPr>
          <w:p>
            <w:pPr>
              <w:rPr>
                <w:rFonts w:cs="Arial"/>
                <w:sz w:val="18"/>
                <w:szCs w:val="18"/>
              </w:rPr>
            </w:pPr>
            <w:r>
              <w:rPr>
                <w:rFonts w:cs="Arial"/>
                <w:sz w:val="18"/>
                <w:szCs w:val="18"/>
              </w:rPr>
              <w:t>#{ef-filtre_coco-ctrlfo3_traitement_dimension_connu_commentaire-v}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#{ef-filtre_coco-ctrlfo3_traitement_distance_habitation-a}</w:t>
            </w:r>
          </w:p>
        </w:tc>
        <w:tc>
          <w:tcPr>
            <w:tcW w:w="7027" w:type="dxa"/>
          </w:tcPr>
          <w:p>
            <w:pPr>
              <w:rPr>
                <w:rFonts w:cs="Arial"/>
                <w:sz w:val="18"/>
                <w:szCs w:val="18"/>
              </w:rPr>
            </w:pPr>
            <w:r>
              <w:rPr>
                <w:rFonts w:cs="Arial"/>
                <w:sz w:val="18"/>
                <w:szCs w:val="18"/>
              </w:rPr>
              <w:t>#{ef-filtre_coco-ctrlfo3_traitement_distance_habitation-v}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#{ef-filtre_coco-ctrlfo3_traitement_distance_vegetation-a}</w:t>
            </w:r>
          </w:p>
        </w:tc>
        <w:tc>
          <w:tcPr>
            <w:tcW w:w="7027" w:type="dxa"/>
          </w:tcPr>
          <w:p>
            <w:pPr>
              <w:rPr>
                <w:rFonts w:cs="Arial"/>
                <w:sz w:val="18"/>
                <w:szCs w:val="18"/>
              </w:rPr>
            </w:pPr>
            <w:r>
              <w:rPr>
                <w:rFonts w:cs="Arial"/>
                <w:sz w:val="18"/>
                <w:szCs w:val="18"/>
              </w:rPr>
              <w:t>#{ef-filtre_coco-ctrlfo3_traitement_distance_vegetation-v}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#{ef-filtre_coco-ctrlfo3_traitement_distance_limite_parcelle-a}</w:t>
            </w:r>
          </w:p>
        </w:tc>
        <w:tc>
          <w:tcPr>
            <w:tcW w:w="7027" w:type="dxa"/>
          </w:tcPr>
          <w:p>
            <w:pPr>
              <w:rPr>
                <w:rFonts w:cs="Arial"/>
                <w:sz w:val="18"/>
                <w:szCs w:val="18"/>
              </w:rPr>
            </w:pPr>
            <w:r>
              <w:rPr>
                <w:rFonts w:cs="Arial"/>
                <w:sz w:val="18"/>
                <w:szCs w:val="18"/>
              </w:rPr>
              <w:t>#{ef-filtre_coco-ctrlfo3_traitement_distance_limite_parcelle-v}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#{ef-filtre_coco-ctrlfo3_traitement_distance_captage-a}</w:t>
            </w:r>
          </w:p>
        </w:tc>
        <w:tc>
          <w:tcPr>
            <w:tcW w:w="7027" w:type="dxa"/>
          </w:tcPr>
          <w:p>
            <w:pPr>
              <w:rPr>
                <w:rFonts w:cs="Arial"/>
                <w:sz w:val="18"/>
                <w:szCs w:val="18"/>
              </w:rPr>
            </w:pPr>
            <w:r>
              <w:rPr>
                <w:rFonts w:cs="Arial"/>
                <w:sz w:val="18"/>
                <w:szCs w:val="18"/>
              </w:rPr>
              <w:t>#{ef-filtre_coco-ctrlfo3_traitement_distance_captage-v}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#{ef-filtre_coco-ctrlfo3_traitement_terrain_gene-a}</w:t>
            </w:r>
          </w:p>
        </w:tc>
        <w:tc>
          <w:tcPr>
            <w:tcW w:w="7027" w:type="dxa"/>
          </w:tcPr>
          <w:p>
            <w:pPr>
              <w:rPr>
                <w:rFonts w:cs="Arial"/>
                <w:sz w:val="18"/>
                <w:szCs w:val="18"/>
              </w:rPr>
            </w:pPr>
            <w:r>
              <w:rPr>
                <w:rFonts w:cs="Arial"/>
                <w:sz w:val="18"/>
                <w:szCs w:val="18"/>
              </w:rPr>
              <w:t>#{ef-filtre_coco-ctrlfo3_traitement_terrain_gene-v}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#{ef-filtre_coco-ctrlfo3_traitement_terrain_gene_risque_comment-a}</w:t>
            </w:r>
          </w:p>
        </w:tc>
        <w:tc>
          <w:tcPr>
            <w:tcW w:w="7027" w:type="dxa"/>
          </w:tcPr>
          <w:p>
            <w:pPr>
              <w:rPr>
                <w:rFonts w:cs="Arial"/>
                <w:sz w:val="18"/>
                <w:szCs w:val="18"/>
              </w:rPr>
            </w:pPr>
            <w:r>
              <w:rPr>
                <w:rFonts w:cs="Arial"/>
                <w:sz w:val="18"/>
                <w:szCs w:val="18"/>
              </w:rPr>
              <w:t>#{ef-filtre_coco-ctrlfo3_traitement_terrain_gene_risque_comment-v}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lastRenderedPageBreak/>
              <w:t>#{ef-filtre_coco-ctrlfo3_traitement_dyscfonctionnement_obs-a}</w:t>
            </w:r>
          </w:p>
        </w:tc>
        <w:tc>
          <w:tcPr>
            <w:tcW w:w="7027" w:type="dxa"/>
          </w:tcPr>
          <w:p>
            <w:pPr>
              <w:rPr>
                <w:rFonts w:cs="Arial"/>
                <w:sz w:val="18"/>
                <w:szCs w:val="18"/>
              </w:rPr>
            </w:pPr>
            <w:r>
              <w:rPr>
                <w:rFonts w:cs="Arial"/>
                <w:sz w:val="18"/>
                <w:szCs w:val="18"/>
              </w:rPr>
              <w:t>#{ef-filtre_coco-ctrlfo3_traitement_dyscfonctionnement_obs-v}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#{ef-filtre_coco-ctrlfo3_traitement_terrain_gene_comment-a}</w:t>
            </w:r>
          </w:p>
        </w:tc>
        <w:tc>
          <w:tcPr>
            <w:tcW w:w="7027" w:type="dxa"/>
          </w:tcPr>
          <w:p>
            <w:pPr>
              <w:rPr>
                <w:rFonts w:cs="Arial"/>
                <w:sz w:val="18"/>
                <w:szCs w:val="18"/>
              </w:rPr>
            </w:pPr>
            <w:r>
              <w:rPr>
                <w:rFonts w:cs="Arial"/>
                <w:sz w:val="18"/>
                <w:szCs w:val="18"/>
              </w:rPr>
              <w:t>#{ef-filtre_coco-ctrlfo3_traitement_terrain_gene_comment-v}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#{ef-filtre_coco-ctrlfo3_traitement_commentaire-a}</w:t>
            </w:r>
          </w:p>
        </w:tc>
        <w:tc>
          <w:tcPr>
            <w:tcW w:w="7027" w:type="dxa"/>
          </w:tcPr>
          <w:p>
            <w:pPr>
              <w:rPr>
                <w:rFonts w:cs="Arial"/>
                <w:sz w:val="18"/>
                <w:szCs w:val="18"/>
              </w:rPr>
            </w:pPr>
            <w:r>
              <w:rPr>
                <w:rFonts w:cs="Arial"/>
                <w:sz w:val="18"/>
                <w:szCs w:val="18"/>
              </w:rPr>
              <w:t>#{ef-filtre_coco-ctrlfo3_traitement_commentaire-v}</w:t>
            </w:r>
          </w:p>
        </w:tc>
      </w:tr>
    </w:tbl>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plateau_absorbant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#{ef-plateau_absorbant-ctrlfo3_traitement_dimension_connu-a}</w:t>
            </w:r>
          </w:p>
        </w:tc>
        <w:tc>
          <w:tcPr>
            <w:tcW w:w="7027" w:type="dxa"/>
          </w:tcPr>
          <w:p>
            <w:pPr>
              <w:rPr>
                <w:rFonts w:cs="Arial"/>
                <w:sz w:val="18"/>
                <w:szCs w:val="18"/>
              </w:rPr>
            </w:pPr>
            <w:r>
              <w:rPr>
                <w:rFonts w:cs="Arial"/>
                <w:sz w:val="18"/>
                <w:szCs w:val="18"/>
              </w:rPr>
              <w:t>#{ef-plateau_absorbant-ctrlfo3_traitement_dimension_connu-v}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#{ef-plateau_absorbant-ctrlfo3_traitement_dimension_connu_commentaire-a}</w:t>
            </w:r>
          </w:p>
        </w:tc>
        <w:tc>
          <w:tcPr>
            <w:tcW w:w="7027" w:type="dxa"/>
          </w:tcPr>
          <w:p>
            <w:pPr>
              <w:rPr>
                <w:rFonts w:cs="Arial"/>
                <w:sz w:val="18"/>
                <w:szCs w:val="18"/>
              </w:rPr>
            </w:pPr>
            <w:r>
              <w:rPr>
                <w:rFonts w:cs="Arial"/>
                <w:sz w:val="18"/>
                <w:szCs w:val="18"/>
              </w:rPr>
              <w:t>#{ef-plateau_absorbant-ctrlfo3_traitement_dimension_connu_commentaire-v}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#{ef-plateau_absorbant-ctrlfo3_traitement_distance_habitation-a}</w:t>
            </w:r>
          </w:p>
        </w:tc>
        <w:tc>
          <w:tcPr>
            <w:tcW w:w="7027" w:type="dxa"/>
          </w:tcPr>
          <w:p>
            <w:pPr>
              <w:rPr>
                <w:rFonts w:cs="Arial"/>
                <w:sz w:val="18"/>
                <w:szCs w:val="18"/>
              </w:rPr>
            </w:pPr>
            <w:r>
              <w:rPr>
                <w:rFonts w:cs="Arial"/>
                <w:sz w:val="18"/>
                <w:szCs w:val="18"/>
              </w:rPr>
              <w:t xml:space="preserve">#{ef-plateau_absorbant-ctrlfo3_traitement_distance_habitation-v} </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#{ef-plateau_absorbant-ctrlfo3_traitement_distance_vegetation-a}</w:t>
            </w:r>
          </w:p>
        </w:tc>
        <w:tc>
          <w:tcPr>
            <w:tcW w:w="7027" w:type="dxa"/>
          </w:tcPr>
          <w:p>
            <w:pPr>
              <w:rPr>
                <w:rFonts w:cs="Arial"/>
                <w:sz w:val="18"/>
                <w:szCs w:val="18"/>
              </w:rPr>
            </w:pPr>
            <w:r>
              <w:rPr>
                <w:rFonts w:cs="Arial"/>
                <w:sz w:val="18"/>
                <w:szCs w:val="18"/>
              </w:rPr>
              <w:t>#{ef-plateau_absorbant-ctrlfo3_traitement_distance_vegetation-v}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#{ef-plateau_absorbant-ctrlfo3_traitement_distance_limite_parcelle-a}</w:t>
            </w:r>
          </w:p>
        </w:tc>
        <w:tc>
          <w:tcPr>
            <w:tcW w:w="7027" w:type="dxa"/>
          </w:tcPr>
          <w:p>
            <w:pPr>
              <w:rPr>
                <w:rFonts w:cs="Arial"/>
                <w:sz w:val="18"/>
                <w:szCs w:val="18"/>
              </w:rPr>
            </w:pPr>
            <w:r>
              <w:rPr>
                <w:rFonts w:cs="Arial"/>
                <w:sz w:val="18"/>
                <w:szCs w:val="18"/>
              </w:rPr>
              <w:t>#{ef-plateau_absorbant-ctrlfo3_traitement_distance_limite_parcelle-v}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#{ef-plateau_absorbant-ctrlfo3_traitement_distance_captage-a}</w:t>
            </w:r>
          </w:p>
        </w:tc>
        <w:tc>
          <w:tcPr>
            <w:tcW w:w="7027" w:type="dxa"/>
          </w:tcPr>
          <w:p>
            <w:pPr>
              <w:rPr>
                <w:rFonts w:cs="Arial"/>
                <w:sz w:val="18"/>
                <w:szCs w:val="18"/>
              </w:rPr>
            </w:pPr>
            <w:r>
              <w:rPr>
                <w:rFonts w:cs="Arial"/>
                <w:sz w:val="18"/>
                <w:szCs w:val="18"/>
              </w:rPr>
              <w:t>#{ef-plateau_absorbant-ctrlfo3_traitement_distance_captage-v}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#{ef-plateau_absorbant-ctrlfo3_traitement_terrain_gene-a}</w:t>
            </w:r>
          </w:p>
        </w:tc>
        <w:tc>
          <w:tcPr>
            <w:tcW w:w="7027" w:type="dxa"/>
          </w:tcPr>
          <w:p>
            <w:pPr>
              <w:rPr>
                <w:rFonts w:cs="Arial"/>
                <w:sz w:val="18"/>
                <w:szCs w:val="18"/>
              </w:rPr>
            </w:pPr>
            <w:r>
              <w:rPr>
                <w:rFonts w:cs="Arial"/>
                <w:sz w:val="18"/>
                <w:szCs w:val="18"/>
              </w:rPr>
              <w:t>#{ef-plateau_absorbant-ctrlfo3_traitement_terrain_gene-v}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#{ef-plateau_absorbant-ctrlfo3_traitement_terrain_gene_risque_comment-a}</w:t>
            </w:r>
          </w:p>
        </w:tc>
        <w:tc>
          <w:tcPr>
            <w:tcW w:w="7027" w:type="dxa"/>
          </w:tcPr>
          <w:p>
            <w:pPr>
              <w:rPr>
                <w:rFonts w:cs="Arial"/>
                <w:sz w:val="18"/>
                <w:szCs w:val="18"/>
              </w:rPr>
            </w:pPr>
            <w:r>
              <w:rPr>
                <w:rFonts w:cs="Arial"/>
                <w:sz w:val="18"/>
                <w:szCs w:val="18"/>
              </w:rPr>
              <w:t>#{ef-plateau_absorbant-ctrlfo3_traitement_terrain_gene_risque_comment-v}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#{ef-plateau_absorbant-ctrlfo3_traitement_dyscfonctionnement_obs-a}</w:t>
            </w:r>
          </w:p>
        </w:tc>
        <w:tc>
          <w:tcPr>
            <w:tcW w:w="7027" w:type="dxa"/>
          </w:tcPr>
          <w:p>
            <w:pPr>
              <w:rPr>
                <w:rFonts w:cs="Arial"/>
                <w:sz w:val="18"/>
                <w:szCs w:val="18"/>
              </w:rPr>
            </w:pPr>
            <w:r>
              <w:rPr>
                <w:rFonts w:cs="Arial"/>
                <w:sz w:val="18"/>
                <w:szCs w:val="18"/>
              </w:rPr>
              <w:t>#{ef-plateau_absorbant-ctrlfo3_traitement_dyscfonctionnement_obs-v}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lastRenderedPageBreak/>
              <w:t>#{ef-plateau_absorbant-ctrlfo3_traitement_terrain_gene_comment-a}</w:t>
            </w:r>
          </w:p>
        </w:tc>
        <w:tc>
          <w:tcPr>
            <w:tcW w:w="7027" w:type="dxa"/>
          </w:tcPr>
          <w:p>
            <w:pPr>
              <w:rPr>
                <w:rFonts w:cs="Arial"/>
                <w:sz w:val="18"/>
                <w:szCs w:val="18"/>
              </w:rPr>
            </w:pPr>
            <w:r>
              <w:rPr>
                <w:rFonts w:cs="Arial"/>
                <w:sz w:val="18"/>
                <w:szCs w:val="18"/>
              </w:rPr>
              <w:t>#{ef-plateau_absorbant-ctrlfo3_traitement_terrain_gene_comment-v}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#{ef-plateau_absorbant-ctrlfo3_traitement_commentaire-a}</w:t>
            </w:r>
          </w:p>
        </w:tc>
        <w:tc>
          <w:tcPr>
            <w:tcW w:w="7027" w:type="dxa"/>
          </w:tcPr>
          <w:p>
            <w:pPr>
              <w:rPr>
                <w:rFonts w:cs="Arial"/>
                <w:sz w:val="18"/>
                <w:szCs w:val="18"/>
              </w:rPr>
            </w:pPr>
            <w:r>
              <w:rPr>
                <w:rFonts w:cs="Arial"/>
                <w:sz w:val="18"/>
                <w:szCs w:val="18"/>
              </w:rPr>
              <w:t>#{ef-plateau_absorbant-ctrlfo3_traitement_commentaire-v}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Filtre bactérien percolateur</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filtre_bacterien_percolateur</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#{ef-filtre_bacterien_percolateur-ctrlfo3_traitement_dimension_connu-a}</w:t>
            </w:r>
          </w:p>
        </w:tc>
        <w:tc>
          <w:tcPr>
            <w:tcW w:w="7027" w:type="dxa"/>
          </w:tcPr>
          <w:p>
            <w:pPr>
              <w:rPr>
                <w:rFonts w:cs="Arial"/>
                <w:sz w:val="18"/>
                <w:szCs w:val="18"/>
              </w:rPr>
            </w:pPr>
            <w:r>
              <w:rPr>
                <w:rFonts w:cs="Arial"/>
                <w:sz w:val="18"/>
                <w:szCs w:val="18"/>
              </w:rPr>
              <w:t>#{ef-filtre_bacterien_percolateur-ctrlfo3_traitement_dimension_connu-v}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#{ef-filtre_bacterien_percolateur-ctrlfo3_traitement_dimension_connu_commentaire-a}</w:t>
            </w:r>
          </w:p>
        </w:tc>
        <w:tc>
          <w:tcPr>
            <w:tcW w:w="7027" w:type="dxa"/>
          </w:tcPr>
          <w:p>
            <w:pPr>
              <w:rPr>
                <w:rFonts w:cs="Arial"/>
                <w:sz w:val="18"/>
                <w:szCs w:val="18"/>
              </w:rPr>
            </w:pPr>
            <w:r>
              <w:rPr>
                <w:rFonts w:cs="Arial"/>
                <w:sz w:val="18"/>
                <w:szCs w:val="18"/>
              </w:rPr>
              <w:t>#{ef-filtre_bacterien_percolateur-ctrlfo3_traitement_dimension_connu_commentaire-v}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#{ef-filtre_bacterien_percolateur-ctrlfo3_traitement_distance_habitation-a}</w:t>
            </w:r>
          </w:p>
        </w:tc>
        <w:tc>
          <w:tcPr>
            <w:tcW w:w="7027" w:type="dxa"/>
          </w:tcPr>
          <w:p>
            <w:pPr>
              <w:rPr>
                <w:rFonts w:cs="Arial"/>
                <w:sz w:val="18"/>
                <w:szCs w:val="18"/>
              </w:rPr>
            </w:pPr>
            <w:r>
              <w:rPr>
                <w:rFonts w:cs="Arial"/>
                <w:sz w:val="18"/>
                <w:szCs w:val="18"/>
              </w:rPr>
              <w:t>#{ef-filtre_bacterien_percolateur-ctrlfo3_traitement_distance_habitation-v}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#{ef-filtre_bacterien_percolateur-ctrlfo3_traitement_distance_vegetation-a}</w:t>
            </w:r>
          </w:p>
        </w:tc>
        <w:tc>
          <w:tcPr>
            <w:tcW w:w="7027" w:type="dxa"/>
          </w:tcPr>
          <w:p>
            <w:pPr>
              <w:rPr>
                <w:rFonts w:cs="Arial"/>
                <w:sz w:val="18"/>
                <w:szCs w:val="18"/>
              </w:rPr>
            </w:pPr>
            <w:r>
              <w:rPr>
                <w:rFonts w:cs="Arial"/>
                <w:sz w:val="18"/>
                <w:szCs w:val="18"/>
              </w:rPr>
              <w:t>#{ef-filtre_bacterien_percolateur-ctrlfo3_traitement_distance_vegetation-v}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#{ef-filtre_bacterien_percolateur-ctrlfo3_traitement_distance_limite_parcelle-a}</w:t>
            </w:r>
          </w:p>
        </w:tc>
        <w:tc>
          <w:tcPr>
            <w:tcW w:w="7027" w:type="dxa"/>
          </w:tcPr>
          <w:p>
            <w:pPr>
              <w:rPr>
                <w:rFonts w:cs="Arial"/>
                <w:sz w:val="18"/>
                <w:szCs w:val="18"/>
              </w:rPr>
            </w:pPr>
            <w:r>
              <w:rPr>
                <w:rFonts w:cs="Arial"/>
                <w:sz w:val="18"/>
                <w:szCs w:val="18"/>
              </w:rPr>
              <w:t>#{ef-filtre_bacterien_percolateur-ctrlfo3_traitement_distance_limite_parcelle-v}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#{ef-filtre_bacterien_percolateur-ctrlfo3_traitement_distance_captage-a}</w:t>
            </w:r>
          </w:p>
        </w:tc>
        <w:tc>
          <w:tcPr>
            <w:tcW w:w="7027" w:type="dxa"/>
          </w:tcPr>
          <w:p>
            <w:pPr>
              <w:rPr>
                <w:rFonts w:cs="Arial"/>
                <w:sz w:val="18"/>
                <w:szCs w:val="18"/>
              </w:rPr>
            </w:pPr>
            <w:r>
              <w:rPr>
                <w:rFonts w:cs="Arial"/>
                <w:sz w:val="18"/>
                <w:szCs w:val="18"/>
              </w:rPr>
              <w:t>#{ef-filtre_bacterien_percolateur-ctrlfo3_traitement_distance_captage-v}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#{ef-filtre_bacterien_percolateur-ctrlfo3_traitement_terrain_gene-a}</w:t>
            </w:r>
          </w:p>
        </w:tc>
        <w:tc>
          <w:tcPr>
            <w:tcW w:w="7027" w:type="dxa"/>
          </w:tcPr>
          <w:p>
            <w:pPr>
              <w:rPr>
                <w:rFonts w:cs="Arial"/>
                <w:sz w:val="18"/>
                <w:szCs w:val="18"/>
              </w:rPr>
            </w:pPr>
            <w:r>
              <w:rPr>
                <w:rFonts w:cs="Arial"/>
                <w:sz w:val="18"/>
                <w:szCs w:val="18"/>
              </w:rPr>
              <w:t>#{ef-filtre_bacterien_percolateur-ctrlfo3_traitement_terrain_gene-v}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#{ef-filtre_bacterien_percolateur-ctrlfo3_traitement_terrain_gene_risque_comment-a}</w:t>
            </w:r>
          </w:p>
        </w:tc>
        <w:tc>
          <w:tcPr>
            <w:tcW w:w="7027" w:type="dxa"/>
          </w:tcPr>
          <w:p>
            <w:pPr>
              <w:rPr>
                <w:rFonts w:cs="Arial"/>
                <w:sz w:val="18"/>
                <w:szCs w:val="18"/>
              </w:rPr>
            </w:pPr>
            <w:r>
              <w:rPr>
                <w:rFonts w:cs="Arial"/>
                <w:sz w:val="18"/>
                <w:szCs w:val="18"/>
              </w:rPr>
              <w:t>#{ef-filtre_bacterien_percolateur-ctrlfo3_traitement_terrain_gene_risque_comment-v}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#{ef-filtre_bacterien_percolateur-ctrlfo3_traitement_dyscfonctionnement_obs-a}</w:t>
            </w:r>
          </w:p>
        </w:tc>
        <w:tc>
          <w:tcPr>
            <w:tcW w:w="7027" w:type="dxa"/>
          </w:tcPr>
          <w:p>
            <w:pPr>
              <w:rPr>
                <w:rFonts w:cs="Arial"/>
                <w:sz w:val="18"/>
                <w:szCs w:val="18"/>
              </w:rPr>
            </w:pPr>
            <w:r>
              <w:rPr>
                <w:rFonts w:cs="Arial"/>
                <w:sz w:val="18"/>
                <w:szCs w:val="18"/>
              </w:rPr>
              <w:t>#{ef-filtre_bacterien_percolateur-ctrlfo3_traitement_dyscfonctionnement_obs-v}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#{ef-filtre_bacterien_percolateur-</w:t>
            </w:r>
            <w:r>
              <w:rPr>
                <w:rFonts w:cs="Arial"/>
                <w:sz w:val="18"/>
                <w:szCs w:val="18"/>
              </w:rPr>
              <w:lastRenderedPageBreak/>
              <w:t>ctrlfo3_traitement_terrain_gene_comment-a}</w:t>
            </w:r>
          </w:p>
        </w:tc>
        <w:tc>
          <w:tcPr>
            <w:tcW w:w="7027" w:type="dxa"/>
          </w:tcPr>
          <w:p>
            <w:pPr>
              <w:rPr>
                <w:rFonts w:cs="Arial"/>
                <w:sz w:val="18"/>
                <w:szCs w:val="18"/>
              </w:rPr>
            </w:pPr>
            <w:r>
              <w:rPr>
                <w:rFonts w:cs="Arial"/>
                <w:sz w:val="18"/>
                <w:szCs w:val="18"/>
              </w:rPr>
              <w:lastRenderedPageBreak/>
              <w:t>#{ef-filtre_bacterien_percolateur-ctrlfo3_traitement_terrain_gene_comment-v}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#{ef-filtre_bacterien_percolateur-ctrlfo3_traitement_commentaire-a}</w:t>
            </w:r>
          </w:p>
        </w:tc>
        <w:tc>
          <w:tcPr>
            <w:tcW w:w="7027" w:type="dxa"/>
          </w:tcPr>
          <w:p>
            <w:pPr>
              <w:rPr>
                <w:rFonts w:cs="Arial"/>
                <w:sz w:val="18"/>
                <w:szCs w:val="18"/>
              </w:rPr>
            </w:pPr>
            <w:r>
              <w:rPr>
                <w:rFonts w:cs="Arial"/>
                <w:sz w:val="18"/>
                <w:szCs w:val="18"/>
              </w:rPr>
              <w:t>#{ef-filtre_bacterien_percolateur-ctrlfo3_traitement_commentaire-v}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Lit filtrant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lit_filtrant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#{ef-lit_filtrant-ctrlfo3_traitement_dimension_connu-a}</w:t>
            </w:r>
          </w:p>
        </w:tc>
        <w:tc>
          <w:tcPr>
            <w:tcW w:w="7027" w:type="dxa"/>
          </w:tcPr>
          <w:p>
            <w:pPr>
              <w:rPr>
                <w:rFonts w:cs="Arial"/>
                <w:sz w:val="18"/>
                <w:szCs w:val="18"/>
              </w:rPr>
            </w:pPr>
            <w:r>
              <w:rPr>
                <w:rFonts w:cs="Arial"/>
                <w:sz w:val="18"/>
                <w:szCs w:val="18"/>
              </w:rPr>
              <w:t>#{ef-lit_filtrant-ctrlfo3_traitement_dimension_connu-v}</w:t>
            </w:r>
          </w:p>
        </w:tc>
      </w:tr>
      <w:tr>
        <w:trPr>
          <w:jc w:val="center"/>
        </w:trPr>
        <w:tc>
          <w:tcPr>
            <w:tcW w:w="3343" w:type="dxa"/>
            <w:shd w:val="clear" w:color="auto" w:fill="auto"/>
          </w:tcPr>
          <w:p>
            <w:pPr>
              <w:rPr>
                <w:rFonts w:cs="Arial"/>
                <w:sz w:val="18"/>
                <w:szCs w:val="18"/>
              </w:rPr>
            </w:pPr>
            <w:r>
              <w:rPr>
                <w:rFonts w:cs="Arial"/>
                <w:sz w:val="18"/>
                <w:szCs w:val="18"/>
              </w:rPr>
              <w:t>#{ef-lit_filtrant-ctrlfo3_traitement_dimension_connu_commentaire-a}</w:t>
            </w:r>
          </w:p>
        </w:tc>
        <w:tc>
          <w:tcPr>
            <w:tcW w:w="7027" w:type="dxa"/>
          </w:tcPr>
          <w:p>
            <w:pPr>
              <w:rPr>
                <w:rFonts w:cs="Arial"/>
                <w:sz w:val="18"/>
                <w:szCs w:val="18"/>
              </w:rPr>
            </w:pPr>
            <w:r>
              <w:rPr>
                <w:rFonts w:cs="Arial"/>
                <w:sz w:val="18"/>
                <w:szCs w:val="18"/>
              </w:rPr>
              <w:t>#{ef-lit_filtrant-ctrlfo3_traitement_dimension_connu_commentaire-v}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#{ef-lit_filtrant-ctrlfo3_traitement_distance_habitation-a}</w:t>
            </w:r>
          </w:p>
        </w:tc>
        <w:tc>
          <w:tcPr>
            <w:tcW w:w="7027" w:type="dxa"/>
          </w:tcPr>
          <w:p>
            <w:pPr>
              <w:rPr>
                <w:rFonts w:cs="Arial"/>
                <w:sz w:val="18"/>
                <w:szCs w:val="18"/>
              </w:rPr>
            </w:pPr>
            <w:r>
              <w:rPr>
                <w:rFonts w:cs="Arial"/>
                <w:sz w:val="18"/>
                <w:szCs w:val="18"/>
              </w:rPr>
              <w:t>#{ef-lit_filtrant-ctrlfo3_traitement_distance_habitation-v}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#{ef-lit_filtrant-ctrlfo3_traitement_distance_vegetation-a}</w:t>
            </w:r>
          </w:p>
        </w:tc>
        <w:tc>
          <w:tcPr>
            <w:tcW w:w="7027" w:type="dxa"/>
          </w:tcPr>
          <w:p>
            <w:pPr>
              <w:rPr>
                <w:rFonts w:cs="Arial"/>
                <w:sz w:val="18"/>
                <w:szCs w:val="18"/>
              </w:rPr>
            </w:pPr>
            <w:r>
              <w:rPr>
                <w:rFonts w:cs="Arial"/>
                <w:sz w:val="18"/>
                <w:szCs w:val="18"/>
              </w:rPr>
              <w:t>#{ef-lit_filtrant-ctrlfo3_traitement_distance_vegetation-v}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#{ef-lit_filtrant-ctrlfo3_traitement_distance_limite_parcelle-a}</w:t>
            </w:r>
          </w:p>
        </w:tc>
        <w:tc>
          <w:tcPr>
            <w:tcW w:w="7027" w:type="dxa"/>
          </w:tcPr>
          <w:p>
            <w:pPr>
              <w:rPr>
                <w:rFonts w:cs="Arial"/>
                <w:sz w:val="18"/>
                <w:szCs w:val="18"/>
              </w:rPr>
            </w:pPr>
            <w:r>
              <w:rPr>
                <w:rFonts w:cs="Arial"/>
                <w:sz w:val="18"/>
                <w:szCs w:val="18"/>
              </w:rPr>
              <w:t>#{ef-lit_filtrant-ctrlfo3_traitement_distance_limite_parcelle-v}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#{ef-lit_filtrant-ctrlfo3_traitement_distance_captage-a}</w:t>
            </w:r>
          </w:p>
        </w:tc>
        <w:tc>
          <w:tcPr>
            <w:tcW w:w="7027" w:type="dxa"/>
          </w:tcPr>
          <w:p>
            <w:pPr>
              <w:rPr>
                <w:rFonts w:cs="Arial"/>
                <w:sz w:val="18"/>
                <w:szCs w:val="18"/>
              </w:rPr>
            </w:pPr>
            <w:r>
              <w:rPr>
                <w:rFonts w:cs="Arial"/>
                <w:sz w:val="18"/>
                <w:szCs w:val="18"/>
              </w:rPr>
              <w:t>#{ef-lit_filtrant-ctrlfo3_traitement_distance_captage-v}</w:t>
            </w:r>
          </w:p>
        </w:tc>
      </w:tr>
      <w:tr>
        <w:trPr>
          <w:jc w:val="center"/>
        </w:trPr>
        <w:tc>
          <w:tcPr>
            <w:tcW w:w="3343" w:type="dxa"/>
            <w:shd w:val="clear" w:color="auto" w:fill="auto"/>
          </w:tcPr>
          <w:p>
            <w:pPr>
              <w:rPr>
                <w:rFonts w:cs="Arial"/>
                <w:sz w:val="18"/>
                <w:szCs w:val="18"/>
              </w:rPr>
            </w:pPr>
            <w:r>
              <w:rPr>
                <w:rFonts w:cs="Arial"/>
                <w:sz w:val="18"/>
                <w:szCs w:val="18"/>
              </w:rPr>
              <w:t>#{ef-lit_filtrant-ctrlfo3_traitement_terrain_gene-a}</w:t>
            </w:r>
          </w:p>
        </w:tc>
        <w:tc>
          <w:tcPr>
            <w:tcW w:w="7027" w:type="dxa"/>
          </w:tcPr>
          <w:p>
            <w:pPr>
              <w:rPr>
                <w:rFonts w:cs="Arial"/>
                <w:sz w:val="18"/>
                <w:szCs w:val="18"/>
              </w:rPr>
            </w:pPr>
            <w:r>
              <w:rPr>
                <w:rFonts w:cs="Arial"/>
                <w:sz w:val="18"/>
                <w:szCs w:val="18"/>
              </w:rPr>
              <w:t>#{ef-lit_filtrant-ctrlfo3_traitement_terrain_gene-v}</w:t>
            </w:r>
          </w:p>
        </w:tc>
      </w:tr>
      <w:tr>
        <w:trPr>
          <w:jc w:val="center"/>
        </w:trPr>
        <w:tc>
          <w:tcPr>
            <w:tcW w:w="3343" w:type="dxa"/>
            <w:shd w:val="clear" w:color="auto" w:fill="auto"/>
          </w:tcPr>
          <w:p>
            <w:pPr>
              <w:rPr>
                <w:rFonts w:cs="Arial"/>
                <w:sz w:val="18"/>
                <w:szCs w:val="18"/>
              </w:rPr>
            </w:pPr>
            <w:r>
              <w:rPr>
                <w:rFonts w:cs="Arial"/>
                <w:sz w:val="18"/>
                <w:szCs w:val="18"/>
              </w:rPr>
              <w:t>#{ef-lit_filtrant-ctrlfo3_traitement_terrain_gene_risque_comment-a}</w:t>
            </w:r>
          </w:p>
        </w:tc>
        <w:tc>
          <w:tcPr>
            <w:tcW w:w="7027" w:type="dxa"/>
          </w:tcPr>
          <w:p>
            <w:pPr>
              <w:rPr>
                <w:rFonts w:cs="Arial"/>
                <w:sz w:val="18"/>
                <w:szCs w:val="18"/>
              </w:rPr>
            </w:pPr>
            <w:r>
              <w:rPr>
                <w:rFonts w:cs="Arial"/>
                <w:sz w:val="18"/>
                <w:szCs w:val="18"/>
              </w:rPr>
              <w:t>#{ef-lit_filtrant-ctrlfo3_traitement_terrain_gene_risque_comment-v}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#{ef-lit_filtrant-ctrlfo3_traitement_dyscfonctionnement_obs-a}</w:t>
            </w:r>
          </w:p>
        </w:tc>
        <w:tc>
          <w:tcPr>
            <w:tcW w:w="7027" w:type="dxa"/>
          </w:tcPr>
          <w:p>
            <w:pPr>
              <w:rPr>
                <w:rFonts w:cs="Arial"/>
                <w:sz w:val="18"/>
                <w:szCs w:val="18"/>
              </w:rPr>
            </w:pPr>
            <w:r>
              <w:rPr>
                <w:rFonts w:cs="Arial"/>
                <w:sz w:val="18"/>
                <w:szCs w:val="18"/>
              </w:rPr>
              <w:t>#{ef-lit_filtrant-ctrlfo3_traitement_dyscfonctionnement_obs-v}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#{ef-lit_filtrant-ctrlfo3_traitement_terrain_gene_comment-a}</w:t>
            </w:r>
          </w:p>
        </w:tc>
        <w:tc>
          <w:tcPr>
            <w:tcW w:w="7027" w:type="dxa"/>
          </w:tcPr>
          <w:p>
            <w:pPr>
              <w:rPr>
                <w:rFonts w:cs="Arial"/>
                <w:sz w:val="18"/>
                <w:szCs w:val="18"/>
              </w:rPr>
            </w:pPr>
            <w:r>
              <w:rPr>
                <w:rFonts w:cs="Arial"/>
                <w:sz w:val="18"/>
                <w:szCs w:val="18"/>
              </w:rPr>
              <w:t>#{ef-lit_filtrant-ctrlfo3_traitement_terrain_gene_comment-v}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#{ef-lit_filtrant-ctrlfo3_traitement_commentaire-a}</w:t>
            </w:r>
          </w:p>
        </w:tc>
        <w:tc>
          <w:tcPr>
            <w:tcW w:w="7027" w:type="dxa"/>
          </w:tcPr>
          <w:p>
            <w:pPr>
              <w:rPr>
                <w:rFonts w:cs="Arial"/>
                <w:sz w:val="18"/>
                <w:szCs w:val="18"/>
              </w:rPr>
            </w:pPr>
            <w:r>
              <w:rPr>
                <w:rFonts w:cs="Arial"/>
                <w:sz w:val="18"/>
                <w:szCs w:val="18"/>
              </w:rPr>
              <w:t>#{ef-lit_filtrant-ctrlfo3_traitement_commentaire-v}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drainante(s)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-nombre-a}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-nombre-v}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w:t>
            </w:r>
            <w:proofErr w:type="spellStart"/>
            <w:r>
              <w:rPr>
                <w:rFonts w:cs="Arial"/>
                <w:sz w:val="18"/>
                <w:szCs w:val="18"/>
              </w:rPr>
              <w:t>distance_inter_tranchee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w:t>
            </w:r>
            <w:proofErr w:type="spellStart"/>
            <w:r>
              <w:rPr>
                <w:rFonts w:cs="Arial"/>
                <w:sz w:val="18"/>
                <w:szCs w:val="18"/>
              </w:rPr>
              <w:t>distance_inter_tranchee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tranchee_drainante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#{ef-tranchee_drainante-ctrlfo3_traitement_dimension_connu-a}</w:t>
            </w:r>
          </w:p>
        </w:tc>
        <w:tc>
          <w:tcPr>
            <w:tcW w:w="7027" w:type="dxa"/>
          </w:tcPr>
          <w:p>
            <w:pPr>
              <w:rPr>
                <w:rFonts w:cs="Arial"/>
                <w:sz w:val="18"/>
                <w:szCs w:val="18"/>
              </w:rPr>
            </w:pPr>
            <w:r>
              <w:rPr>
                <w:rFonts w:cs="Arial"/>
                <w:sz w:val="18"/>
                <w:szCs w:val="18"/>
              </w:rPr>
              <w:t>#{ef-tranchee_drainante-ctrlfo3_traitement_dimension_connu-v}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#{ef-tranchee_drainante-ctrlfo3_traitement_dimension_connu_commentaire-a}</w:t>
            </w:r>
          </w:p>
        </w:tc>
        <w:tc>
          <w:tcPr>
            <w:tcW w:w="7027" w:type="dxa"/>
          </w:tcPr>
          <w:p>
            <w:pPr>
              <w:rPr>
                <w:rFonts w:cs="Arial"/>
                <w:sz w:val="18"/>
                <w:szCs w:val="18"/>
              </w:rPr>
            </w:pPr>
            <w:r>
              <w:rPr>
                <w:rFonts w:cs="Arial"/>
                <w:sz w:val="18"/>
                <w:szCs w:val="18"/>
              </w:rPr>
              <w:t>#{ef-tranchee_drainante-ctrlfo3_traitement_dimension_connu_commentaire-v}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#{ef-tranchee_drainante-ctrlfo3_traitement_distance_habitation-a}</w:t>
            </w:r>
          </w:p>
        </w:tc>
        <w:tc>
          <w:tcPr>
            <w:tcW w:w="7027" w:type="dxa"/>
          </w:tcPr>
          <w:p>
            <w:pPr>
              <w:rPr>
                <w:rFonts w:cs="Arial"/>
                <w:sz w:val="18"/>
                <w:szCs w:val="18"/>
              </w:rPr>
            </w:pPr>
            <w:r>
              <w:rPr>
                <w:rFonts w:cs="Arial"/>
                <w:sz w:val="18"/>
                <w:szCs w:val="18"/>
              </w:rPr>
              <w:t>#{ef-tranchee_drainante-ctrlfo3_traitement_distance_habitation-v}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#{ef-tranchee_drainante-ctrlfo3_traitement_distance_vegetation-a}</w:t>
            </w:r>
          </w:p>
        </w:tc>
        <w:tc>
          <w:tcPr>
            <w:tcW w:w="7027" w:type="dxa"/>
          </w:tcPr>
          <w:p>
            <w:pPr>
              <w:rPr>
                <w:rFonts w:cs="Arial"/>
                <w:sz w:val="18"/>
                <w:szCs w:val="18"/>
              </w:rPr>
            </w:pPr>
            <w:r>
              <w:rPr>
                <w:rFonts w:cs="Arial"/>
                <w:sz w:val="18"/>
                <w:szCs w:val="18"/>
              </w:rPr>
              <w:t>#{ef-tranchee_drainante-ctrlfo3_traitement_distance_vegetation-v}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#{ef-tranchee_drainante-ctrlfo3_traitement_distance_limite_parcelle-a}</w:t>
            </w:r>
          </w:p>
        </w:tc>
        <w:tc>
          <w:tcPr>
            <w:tcW w:w="7027" w:type="dxa"/>
          </w:tcPr>
          <w:p>
            <w:pPr>
              <w:rPr>
                <w:rFonts w:cs="Arial"/>
                <w:sz w:val="18"/>
                <w:szCs w:val="18"/>
              </w:rPr>
            </w:pPr>
            <w:r>
              <w:rPr>
                <w:rFonts w:cs="Arial"/>
                <w:sz w:val="18"/>
                <w:szCs w:val="18"/>
              </w:rPr>
              <w:t>#{ef-tranchee_drainante-ctrlfo3_traitement_distance_limite_parcelle-v}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#{ef-tranchee_drainante-ctrlfo3_traitement_distance_captage-a}</w:t>
            </w:r>
          </w:p>
        </w:tc>
        <w:tc>
          <w:tcPr>
            <w:tcW w:w="7027" w:type="dxa"/>
          </w:tcPr>
          <w:p>
            <w:pPr>
              <w:rPr>
                <w:rFonts w:cs="Arial"/>
                <w:sz w:val="18"/>
                <w:szCs w:val="18"/>
              </w:rPr>
            </w:pPr>
            <w:r>
              <w:rPr>
                <w:rFonts w:cs="Arial"/>
                <w:sz w:val="18"/>
                <w:szCs w:val="18"/>
              </w:rPr>
              <w:t>#{ef-tranchee_drainante-ctrlfo3_traitement_distance_captage-v}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#{ef-tranchee_drainante-ctrlfo3_traitement_terrain_gene-a}</w:t>
            </w:r>
          </w:p>
        </w:tc>
        <w:tc>
          <w:tcPr>
            <w:tcW w:w="7027" w:type="dxa"/>
          </w:tcPr>
          <w:p>
            <w:pPr>
              <w:rPr>
                <w:rFonts w:cs="Arial"/>
                <w:sz w:val="18"/>
                <w:szCs w:val="18"/>
              </w:rPr>
            </w:pPr>
            <w:r>
              <w:rPr>
                <w:rFonts w:cs="Arial"/>
                <w:sz w:val="18"/>
                <w:szCs w:val="18"/>
              </w:rPr>
              <w:t>#{ef-tranchee_drainante-ctrlfo3_traitement_terrain_gene-v}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#{ef-tranchee_drainante-ctrlfo3_traitement_terrain_gene_risque_comment-a}</w:t>
            </w:r>
          </w:p>
        </w:tc>
        <w:tc>
          <w:tcPr>
            <w:tcW w:w="7027" w:type="dxa"/>
          </w:tcPr>
          <w:p>
            <w:pPr>
              <w:rPr>
                <w:rFonts w:cs="Arial"/>
                <w:sz w:val="18"/>
                <w:szCs w:val="18"/>
              </w:rPr>
            </w:pPr>
            <w:r>
              <w:rPr>
                <w:rFonts w:cs="Arial"/>
                <w:sz w:val="18"/>
                <w:szCs w:val="18"/>
              </w:rPr>
              <w:t>#{ef-tranchee_drainante-ctrlfo3_traitement_terrain_gene_risque_comment-v}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#{ef-tranchee_drainante-ctrlfo3_traitement_dyscfonctionnement_obs-a}</w:t>
            </w:r>
          </w:p>
        </w:tc>
        <w:tc>
          <w:tcPr>
            <w:tcW w:w="7027" w:type="dxa"/>
          </w:tcPr>
          <w:p>
            <w:pPr>
              <w:rPr>
                <w:rFonts w:cs="Arial"/>
                <w:sz w:val="18"/>
                <w:szCs w:val="18"/>
              </w:rPr>
            </w:pPr>
            <w:r>
              <w:rPr>
                <w:rFonts w:cs="Arial"/>
                <w:sz w:val="18"/>
                <w:szCs w:val="18"/>
              </w:rPr>
              <w:t>#{ef-tranchee_drainante-ctrlfo3_traitement_dyscfonctionnement_obs-v}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#{ef-tranchee_drainante-ctrlfo3_traitement_terrain_gene_comment-a}</w:t>
            </w:r>
          </w:p>
        </w:tc>
        <w:tc>
          <w:tcPr>
            <w:tcW w:w="7027" w:type="dxa"/>
          </w:tcPr>
          <w:p>
            <w:pPr>
              <w:rPr>
                <w:rFonts w:cs="Arial"/>
                <w:sz w:val="18"/>
                <w:szCs w:val="18"/>
              </w:rPr>
            </w:pPr>
            <w:r>
              <w:rPr>
                <w:rFonts w:cs="Arial"/>
                <w:sz w:val="18"/>
                <w:szCs w:val="18"/>
              </w:rPr>
              <w:t>#{ef-tranchee_drainante-ctrlfo3_traitement_terrain_gene_comment-v}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#{ef-tranchee_drainante-ctrlfo3_traitement_commentaire-a}</w:t>
            </w:r>
          </w:p>
        </w:tc>
        <w:tc>
          <w:tcPr>
            <w:tcW w:w="7027" w:type="dxa"/>
          </w:tcPr>
          <w:p>
            <w:pPr>
              <w:rPr>
                <w:rFonts w:cs="Arial"/>
                <w:sz w:val="18"/>
                <w:szCs w:val="18"/>
              </w:rPr>
            </w:pPr>
            <w:r>
              <w:rPr>
                <w:rFonts w:cs="Arial"/>
                <w:sz w:val="18"/>
                <w:szCs w:val="18"/>
              </w:rPr>
              <w:t>#{ef-tranchee_drainante-ctrlfo3_traitement_commentaire-v}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d’infiltration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-nombre-a}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-nombre-v}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lastRenderedPageBreak/>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distance_inter_tranchee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distance_inter_tranchee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tranchee_infiltration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#{ef-tranchee_infiltration-ctrlfo3_traitement_dimension_connu-a}</w:t>
            </w:r>
          </w:p>
        </w:tc>
        <w:tc>
          <w:tcPr>
            <w:tcW w:w="7027" w:type="dxa"/>
          </w:tcPr>
          <w:p>
            <w:pPr>
              <w:rPr>
                <w:rFonts w:cs="Arial"/>
                <w:sz w:val="18"/>
                <w:szCs w:val="18"/>
              </w:rPr>
            </w:pPr>
            <w:r>
              <w:rPr>
                <w:rFonts w:cs="Arial"/>
                <w:sz w:val="18"/>
                <w:szCs w:val="18"/>
              </w:rPr>
              <w:t>#{ef-tranchee_infiltration-ctrlfo3_traitement_dimension_connu-v}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#{ef-tranchee_infiltration-ctrlfo3_traitement_dimension_connu_commentaire-a}</w:t>
            </w:r>
          </w:p>
        </w:tc>
        <w:tc>
          <w:tcPr>
            <w:tcW w:w="7027" w:type="dxa"/>
          </w:tcPr>
          <w:p>
            <w:pPr>
              <w:rPr>
                <w:rFonts w:cs="Arial"/>
                <w:sz w:val="18"/>
                <w:szCs w:val="18"/>
              </w:rPr>
            </w:pPr>
            <w:r>
              <w:rPr>
                <w:rFonts w:cs="Arial"/>
                <w:sz w:val="18"/>
                <w:szCs w:val="18"/>
              </w:rPr>
              <w:t>#{ef-tranchee_infiltration-ctrlfo3_traitement_dimension_connu_commentaire-v}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#{ef-tranchee_infiltration-ctrlfo3_traitement_distance_habitation-a}</w:t>
            </w:r>
          </w:p>
        </w:tc>
        <w:tc>
          <w:tcPr>
            <w:tcW w:w="7027" w:type="dxa"/>
          </w:tcPr>
          <w:p>
            <w:pPr>
              <w:rPr>
                <w:rFonts w:cs="Arial"/>
                <w:sz w:val="18"/>
                <w:szCs w:val="18"/>
              </w:rPr>
            </w:pPr>
            <w:r>
              <w:rPr>
                <w:rFonts w:cs="Arial"/>
                <w:sz w:val="18"/>
                <w:szCs w:val="18"/>
              </w:rPr>
              <w:t>#{ef-tranchee_infiltration-ctrlfo3_traitement_distance_habitation-v}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#{ef-tranchee_infiltration-ctrlfo3_traitement_distance_vegetation-a}</w:t>
            </w:r>
          </w:p>
        </w:tc>
        <w:tc>
          <w:tcPr>
            <w:tcW w:w="7027" w:type="dxa"/>
          </w:tcPr>
          <w:p>
            <w:pPr>
              <w:rPr>
                <w:rFonts w:cs="Arial"/>
                <w:sz w:val="18"/>
                <w:szCs w:val="18"/>
              </w:rPr>
            </w:pPr>
            <w:r>
              <w:rPr>
                <w:rFonts w:cs="Arial"/>
                <w:sz w:val="18"/>
                <w:szCs w:val="18"/>
              </w:rPr>
              <w:t>#{ef-tranchee_infiltration-ctrlfo3_traitement_distance_vegetation-v}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#{ef-tranchee_infiltration-ctrlfo3_traitement_distance_limite_parcelle-a}</w:t>
            </w:r>
          </w:p>
        </w:tc>
        <w:tc>
          <w:tcPr>
            <w:tcW w:w="7027" w:type="dxa"/>
          </w:tcPr>
          <w:p>
            <w:pPr>
              <w:rPr>
                <w:rFonts w:cs="Arial"/>
                <w:sz w:val="18"/>
                <w:szCs w:val="18"/>
              </w:rPr>
            </w:pPr>
            <w:r>
              <w:rPr>
                <w:rFonts w:cs="Arial"/>
                <w:sz w:val="18"/>
                <w:szCs w:val="18"/>
              </w:rPr>
              <w:t>#{ef-tranchee_infiltration-ctrlfo3_traitement_distance_limite_parcelle-v}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#{ef-tranchee_infiltration-ctrlfo3_traitement_distance_captage-a}</w:t>
            </w:r>
          </w:p>
        </w:tc>
        <w:tc>
          <w:tcPr>
            <w:tcW w:w="7027" w:type="dxa"/>
          </w:tcPr>
          <w:p>
            <w:pPr>
              <w:rPr>
                <w:rFonts w:cs="Arial"/>
                <w:sz w:val="18"/>
                <w:szCs w:val="18"/>
              </w:rPr>
            </w:pPr>
            <w:r>
              <w:rPr>
                <w:rFonts w:cs="Arial"/>
                <w:sz w:val="18"/>
                <w:szCs w:val="18"/>
              </w:rPr>
              <w:t>#{ef-tranchee_infiltration-ctrlfo3_traitement_distance_captage-v}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#{ef-tranchee_infiltration-ctrlfo3_traitement_terrain_gene-a}</w:t>
            </w:r>
          </w:p>
        </w:tc>
        <w:tc>
          <w:tcPr>
            <w:tcW w:w="7027" w:type="dxa"/>
          </w:tcPr>
          <w:p>
            <w:pPr>
              <w:rPr>
                <w:rFonts w:cs="Arial"/>
                <w:sz w:val="18"/>
                <w:szCs w:val="18"/>
              </w:rPr>
            </w:pPr>
            <w:r>
              <w:rPr>
                <w:rFonts w:cs="Arial"/>
                <w:sz w:val="18"/>
                <w:szCs w:val="18"/>
              </w:rPr>
              <w:t>#{ef-tranchee_infiltration-ctrlfo3_traitement_terrain_gene-v}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#{ef-tranchee_infiltration-ctrlfo3_traitement_terrain_gene_risque_comment-a}</w:t>
            </w:r>
          </w:p>
        </w:tc>
        <w:tc>
          <w:tcPr>
            <w:tcW w:w="7027" w:type="dxa"/>
          </w:tcPr>
          <w:p>
            <w:pPr>
              <w:rPr>
                <w:rFonts w:cs="Arial"/>
                <w:sz w:val="18"/>
                <w:szCs w:val="18"/>
              </w:rPr>
            </w:pPr>
            <w:r>
              <w:rPr>
                <w:rFonts w:cs="Arial"/>
                <w:sz w:val="18"/>
                <w:szCs w:val="18"/>
              </w:rPr>
              <w:t>#{ef-tranchee_infiltration-ctrlfo3_traitement_terrain_gene_risque_comment-v}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#{ef-tranchee_infiltration-ctrlfo3_traitement_commentaire-a}</w:t>
            </w:r>
          </w:p>
        </w:tc>
        <w:tc>
          <w:tcPr>
            <w:tcW w:w="7027" w:type="dxa"/>
          </w:tcPr>
          <w:p>
            <w:pPr>
              <w:rPr>
                <w:rFonts w:cs="Arial"/>
                <w:sz w:val="18"/>
                <w:szCs w:val="18"/>
              </w:rPr>
            </w:pPr>
            <w:r>
              <w:rPr>
                <w:rFonts w:cs="Arial"/>
                <w:sz w:val="18"/>
                <w:szCs w:val="18"/>
              </w:rPr>
              <w:t>#{ef-tranchee_infiltration-ctrlfo3_traitement_commentaire-v}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Bassin d’aération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lastRenderedPageBreak/>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bassin_aeration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#{ef-bassin_aeration-ctrlfo3_traitement_dimension_connu-a}</w:t>
            </w:r>
          </w:p>
        </w:tc>
        <w:tc>
          <w:tcPr>
            <w:tcW w:w="7027" w:type="dxa"/>
          </w:tcPr>
          <w:p>
            <w:pPr>
              <w:rPr>
                <w:rFonts w:cs="Arial"/>
                <w:sz w:val="18"/>
                <w:szCs w:val="18"/>
              </w:rPr>
            </w:pPr>
            <w:r>
              <w:rPr>
                <w:rFonts w:cs="Arial"/>
                <w:sz w:val="18"/>
                <w:szCs w:val="18"/>
              </w:rPr>
              <w:t>#{ef-bassin_aeration-ctrlfo3_traitement_dimension_connu-v}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#{ef-bassin_aeration-ctrlfo3_traitement_dimension_connu_commentaire-a}</w:t>
            </w:r>
          </w:p>
        </w:tc>
        <w:tc>
          <w:tcPr>
            <w:tcW w:w="7027" w:type="dxa"/>
          </w:tcPr>
          <w:p>
            <w:pPr>
              <w:rPr>
                <w:rFonts w:cs="Arial"/>
                <w:sz w:val="18"/>
                <w:szCs w:val="18"/>
              </w:rPr>
            </w:pPr>
            <w:r>
              <w:rPr>
                <w:rFonts w:cs="Arial"/>
                <w:sz w:val="18"/>
                <w:szCs w:val="18"/>
              </w:rPr>
              <w:t>#{ef-bassin_aeration-ctrlfo3_traitement_dimension_connu_commentaire-v}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#{ef-bassin_aeration-ctrlfo3_traitement_distance_habitation-a}</w:t>
            </w:r>
          </w:p>
        </w:tc>
        <w:tc>
          <w:tcPr>
            <w:tcW w:w="7027" w:type="dxa"/>
          </w:tcPr>
          <w:p>
            <w:pPr>
              <w:rPr>
                <w:rFonts w:cs="Arial"/>
                <w:sz w:val="18"/>
                <w:szCs w:val="18"/>
              </w:rPr>
            </w:pPr>
            <w:r>
              <w:rPr>
                <w:rFonts w:cs="Arial"/>
                <w:sz w:val="18"/>
                <w:szCs w:val="18"/>
              </w:rPr>
              <w:t>#{ef-bassin_aeration-ctrlfo3_traitement_distance_habitation-v}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#{ef-bassin_aeration-ctrlfo3_traitement_distance_vegetation-a}</w:t>
            </w:r>
          </w:p>
        </w:tc>
        <w:tc>
          <w:tcPr>
            <w:tcW w:w="7027" w:type="dxa"/>
          </w:tcPr>
          <w:p>
            <w:pPr>
              <w:rPr>
                <w:rFonts w:cs="Arial"/>
                <w:sz w:val="18"/>
                <w:szCs w:val="18"/>
              </w:rPr>
            </w:pPr>
            <w:r>
              <w:rPr>
                <w:rFonts w:cs="Arial"/>
                <w:sz w:val="18"/>
                <w:szCs w:val="18"/>
              </w:rPr>
              <w:t>#{ef-bassin_aeration-ctrlfo3_traitement_distance_vegetation-v}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#{ef-bassin_aeration-ctrlfo3_traitement_distance_limite_parcelle-a}</w:t>
            </w:r>
          </w:p>
        </w:tc>
        <w:tc>
          <w:tcPr>
            <w:tcW w:w="7027" w:type="dxa"/>
          </w:tcPr>
          <w:p>
            <w:pPr>
              <w:rPr>
                <w:rFonts w:cs="Arial"/>
                <w:sz w:val="18"/>
                <w:szCs w:val="18"/>
              </w:rPr>
            </w:pPr>
            <w:r>
              <w:rPr>
                <w:rFonts w:cs="Arial"/>
                <w:sz w:val="18"/>
                <w:szCs w:val="18"/>
              </w:rPr>
              <w:t>#{ef-bassin_aeration-ctrlfo3_traitement_distance_limite_parcelle-v}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#{ef-bassin_aeration-ctrlfo3_traitement_distance_captage-a}</w:t>
            </w:r>
          </w:p>
        </w:tc>
        <w:tc>
          <w:tcPr>
            <w:tcW w:w="7027" w:type="dxa"/>
          </w:tcPr>
          <w:p>
            <w:pPr>
              <w:rPr>
                <w:rFonts w:cs="Arial"/>
                <w:sz w:val="18"/>
                <w:szCs w:val="18"/>
              </w:rPr>
            </w:pPr>
            <w:r>
              <w:rPr>
                <w:rFonts w:cs="Arial"/>
                <w:sz w:val="18"/>
                <w:szCs w:val="18"/>
              </w:rPr>
              <w:t>#{ef-bassin_aeration-ctrlfo3_traitement_distance_captage-v}</w:t>
            </w:r>
          </w:p>
        </w:tc>
      </w:tr>
      <w:tr>
        <w:trPr>
          <w:jc w:val="center"/>
        </w:trPr>
        <w:tc>
          <w:tcPr>
            <w:tcW w:w="3343" w:type="dxa"/>
            <w:shd w:val="clear" w:color="auto" w:fill="auto"/>
          </w:tcPr>
          <w:p>
            <w:pPr>
              <w:rPr>
                <w:rFonts w:cs="Arial"/>
                <w:sz w:val="18"/>
                <w:szCs w:val="18"/>
              </w:rPr>
            </w:pPr>
            <w:r>
              <w:rPr>
                <w:rFonts w:cs="Arial"/>
                <w:sz w:val="18"/>
                <w:szCs w:val="18"/>
              </w:rPr>
              <w:t>#{ef-bassin_aeration-ctrlfo3_traitement_terrain_gene-a}</w:t>
            </w:r>
          </w:p>
        </w:tc>
        <w:tc>
          <w:tcPr>
            <w:tcW w:w="7027" w:type="dxa"/>
          </w:tcPr>
          <w:p>
            <w:pPr>
              <w:rPr>
                <w:rFonts w:cs="Arial"/>
                <w:sz w:val="18"/>
                <w:szCs w:val="18"/>
              </w:rPr>
            </w:pPr>
            <w:r>
              <w:rPr>
                <w:rFonts w:cs="Arial"/>
                <w:sz w:val="18"/>
                <w:szCs w:val="18"/>
              </w:rPr>
              <w:t>#{ef-bassin_aeration-ctrlfo3_traitement_terrain_gene-v}</w:t>
            </w:r>
          </w:p>
        </w:tc>
      </w:tr>
      <w:tr>
        <w:trPr>
          <w:jc w:val="center"/>
        </w:trPr>
        <w:tc>
          <w:tcPr>
            <w:tcW w:w="3343" w:type="dxa"/>
            <w:shd w:val="clear" w:color="auto" w:fill="auto"/>
          </w:tcPr>
          <w:p>
            <w:pPr>
              <w:rPr>
                <w:rFonts w:cs="Arial"/>
                <w:sz w:val="18"/>
                <w:szCs w:val="18"/>
              </w:rPr>
            </w:pPr>
            <w:r>
              <w:rPr>
                <w:rFonts w:cs="Arial"/>
                <w:sz w:val="18"/>
                <w:szCs w:val="18"/>
              </w:rPr>
              <w:t>#{ef-bassin_aeration-ctrlfo3_traitement_terrain_gene_risque_comment-a}</w:t>
            </w:r>
          </w:p>
        </w:tc>
        <w:tc>
          <w:tcPr>
            <w:tcW w:w="7027" w:type="dxa"/>
          </w:tcPr>
          <w:p>
            <w:pPr>
              <w:rPr>
                <w:rFonts w:cs="Arial"/>
                <w:sz w:val="18"/>
                <w:szCs w:val="18"/>
              </w:rPr>
            </w:pPr>
            <w:r>
              <w:rPr>
                <w:rFonts w:cs="Arial"/>
                <w:sz w:val="18"/>
                <w:szCs w:val="18"/>
              </w:rPr>
              <w:t>#{ef-bassin_aeration-ctrlfo3_traitement_terrain_gene_risque_comment-v}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#{ef-bassin_aeration-ctrlfo3_traitement_dyscfonctionnement_obs-a}</w:t>
            </w:r>
          </w:p>
        </w:tc>
        <w:tc>
          <w:tcPr>
            <w:tcW w:w="7027" w:type="dxa"/>
          </w:tcPr>
          <w:p>
            <w:pPr>
              <w:rPr>
                <w:rFonts w:cs="Arial"/>
                <w:sz w:val="18"/>
                <w:szCs w:val="18"/>
              </w:rPr>
            </w:pPr>
            <w:r>
              <w:rPr>
                <w:rFonts w:cs="Arial"/>
                <w:sz w:val="18"/>
                <w:szCs w:val="18"/>
              </w:rPr>
              <w:t>#{ef-bassin_aeration-ctrlfo3_traitement_dyscfonctionnement_obs-v}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#{ef-bassin_aeration-ctrlfo3_traitement_terrain_gene_comment-a}</w:t>
            </w:r>
          </w:p>
        </w:tc>
        <w:tc>
          <w:tcPr>
            <w:tcW w:w="7027" w:type="dxa"/>
          </w:tcPr>
          <w:p>
            <w:pPr>
              <w:rPr>
                <w:rFonts w:cs="Arial"/>
                <w:sz w:val="18"/>
                <w:szCs w:val="18"/>
              </w:rPr>
            </w:pPr>
            <w:r>
              <w:rPr>
                <w:rFonts w:cs="Arial"/>
                <w:sz w:val="18"/>
                <w:szCs w:val="18"/>
              </w:rPr>
              <w:t>#{ef-bassin_aeration-ctrlfo3_traitement_terrain_gene_comment-v}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#{ef-bassin_aeration-ctrlfo3_traitement_commentaire-v}</w:t>
            </w:r>
          </w:p>
        </w:tc>
        <w:tc>
          <w:tcPr>
            <w:tcW w:w="7027" w:type="dxa"/>
          </w:tcPr>
          <w:p>
            <w:pPr>
              <w:rPr>
                <w:rFonts w:cs="Arial"/>
                <w:sz w:val="18"/>
                <w:szCs w:val="18"/>
              </w:rPr>
            </w:pPr>
            <w:r>
              <w:rPr>
                <w:rFonts w:cs="Arial"/>
                <w:sz w:val="18"/>
                <w:szCs w:val="18"/>
              </w:rPr>
              <w:t>#{ef-bassin_aeration-ctrlfo3_traitement_commentaire-v}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traitement : </w:t>
      </w:r>
      <w:proofErr w:type="spellStart"/>
      <w:r>
        <w:rPr>
          <w:rFonts w:asciiTheme="minorHAnsi" w:hAnsiTheme="minorHAnsi" w:cstheme="minorHAnsi"/>
          <w:color w:val="FF9900"/>
          <w:kern w:val="28"/>
          <w:sz w:val="28"/>
          <w:szCs w:val="28"/>
        </w:rPr>
        <w:t>Septodiffuseur</w:t>
      </w:r>
      <w:proofErr w:type="spellEnd"/>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-longueur-a}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-longueur-v}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-largeur-a}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-largeur-v}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septodiffuseur</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lastRenderedPageBreak/>
              <w:t>#{ef-septodiffuseur-ctrlfo3_traitement_dimension_connu-a}</w:t>
            </w:r>
          </w:p>
        </w:tc>
        <w:tc>
          <w:tcPr>
            <w:tcW w:w="7027" w:type="dxa"/>
          </w:tcPr>
          <w:p>
            <w:pPr>
              <w:rPr>
                <w:rFonts w:cs="Arial"/>
                <w:sz w:val="18"/>
                <w:szCs w:val="18"/>
              </w:rPr>
            </w:pPr>
            <w:r>
              <w:rPr>
                <w:rFonts w:cs="Arial"/>
                <w:sz w:val="18"/>
                <w:szCs w:val="18"/>
              </w:rPr>
              <w:t>#{ef-septodiffuseur-ctrlfo3_traitement_dimension_connu-v}</w:t>
            </w:r>
          </w:p>
        </w:tc>
      </w:tr>
      <w:tr>
        <w:trPr>
          <w:jc w:val="center"/>
        </w:trPr>
        <w:tc>
          <w:tcPr>
            <w:tcW w:w="3343" w:type="dxa"/>
            <w:shd w:val="clear" w:color="auto" w:fill="auto"/>
          </w:tcPr>
          <w:p>
            <w:pPr>
              <w:rPr>
                <w:rFonts w:cs="Arial"/>
                <w:sz w:val="18"/>
                <w:szCs w:val="18"/>
              </w:rPr>
            </w:pPr>
            <w:r>
              <w:rPr>
                <w:rFonts w:cs="Arial"/>
                <w:sz w:val="18"/>
                <w:szCs w:val="18"/>
              </w:rPr>
              <w:t>#{ef-septodiffuseur-ctrlfo3_traitement_dimension_connu_commentaire-a}</w:t>
            </w:r>
          </w:p>
        </w:tc>
        <w:tc>
          <w:tcPr>
            <w:tcW w:w="7027" w:type="dxa"/>
          </w:tcPr>
          <w:p>
            <w:pPr>
              <w:rPr>
                <w:rFonts w:cs="Arial"/>
                <w:sz w:val="18"/>
                <w:szCs w:val="18"/>
              </w:rPr>
            </w:pPr>
            <w:r>
              <w:rPr>
                <w:rFonts w:cs="Arial"/>
                <w:sz w:val="18"/>
                <w:szCs w:val="18"/>
              </w:rPr>
              <w:t>#{ef-septodiffuseur-ctrlfo3_traitement_dimension_connu_commentaire-v}</w:t>
            </w:r>
          </w:p>
        </w:tc>
      </w:tr>
      <w:tr>
        <w:trPr>
          <w:jc w:val="center"/>
        </w:trPr>
        <w:tc>
          <w:tcPr>
            <w:tcW w:w="3343" w:type="dxa"/>
            <w:shd w:val="clear" w:color="auto" w:fill="auto"/>
          </w:tcPr>
          <w:p>
            <w:pPr>
              <w:rPr>
                <w:rFonts w:cs="Arial"/>
                <w:sz w:val="18"/>
                <w:szCs w:val="18"/>
              </w:rPr>
            </w:pPr>
            <w:r>
              <w:rPr>
                <w:rFonts w:cs="Arial"/>
                <w:sz w:val="18"/>
                <w:szCs w:val="18"/>
              </w:rPr>
              <w:t>#{ef-septodiffuseur-ctrlfo3_traitement_distance_habitation-a}</w:t>
            </w:r>
          </w:p>
        </w:tc>
        <w:tc>
          <w:tcPr>
            <w:tcW w:w="7027" w:type="dxa"/>
          </w:tcPr>
          <w:p>
            <w:pPr>
              <w:rPr>
                <w:rFonts w:cs="Arial"/>
                <w:sz w:val="18"/>
                <w:szCs w:val="18"/>
              </w:rPr>
            </w:pPr>
            <w:r>
              <w:rPr>
                <w:rFonts w:cs="Arial"/>
                <w:sz w:val="18"/>
                <w:szCs w:val="18"/>
              </w:rPr>
              <w:t>#{ef-septodiffuseur-ctrlfo3_traitement_distance_habitation-v}</w:t>
            </w:r>
          </w:p>
        </w:tc>
      </w:tr>
      <w:tr>
        <w:trPr>
          <w:jc w:val="center"/>
        </w:trPr>
        <w:tc>
          <w:tcPr>
            <w:tcW w:w="3343" w:type="dxa"/>
            <w:shd w:val="clear" w:color="auto" w:fill="auto"/>
          </w:tcPr>
          <w:p>
            <w:pPr>
              <w:rPr>
                <w:rFonts w:cs="Arial"/>
                <w:sz w:val="18"/>
                <w:szCs w:val="18"/>
              </w:rPr>
            </w:pPr>
            <w:r>
              <w:rPr>
                <w:rFonts w:cs="Arial"/>
                <w:sz w:val="18"/>
                <w:szCs w:val="18"/>
              </w:rPr>
              <w:t>#{ef-septodiffuseur-ctrlfo3_traitement_distance_vegetation-a}</w:t>
            </w:r>
          </w:p>
        </w:tc>
        <w:tc>
          <w:tcPr>
            <w:tcW w:w="7027" w:type="dxa"/>
          </w:tcPr>
          <w:p>
            <w:pPr>
              <w:rPr>
                <w:rFonts w:cs="Arial"/>
                <w:sz w:val="18"/>
                <w:szCs w:val="18"/>
              </w:rPr>
            </w:pPr>
            <w:r>
              <w:rPr>
                <w:rFonts w:cs="Arial"/>
                <w:sz w:val="18"/>
                <w:szCs w:val="18"/>
              </w:rPr>
              <w:t>#{ef-septodiffuseur-ctrlfo3_traitement_distance_vegetation-v}</w:t>
            </w:r>
          </w:p>
        </w:tc>
      </w:tr>
      <w:tr>
        <w:trPr>
          <w:jc w:val="center"/>
        </w:trPr>
        <w:tc>
          <w:tcPr>
            <w:tcW w:w="3343" w:type="dxa"/>
            <w:shd w:val="clear" w:color="auto" w:fill="auto"/>
          </w:tcPr>
          <w:p>
            <w:pPr>
              <w:rPr>
                <w:rFonts w:cs="Arial"/>
                <w:sz w:val="18"/>
                <w:szCs w:val="18"/>
              </w:rPr>
            </w:pPr>
            <w:r>
              <w:rPr>
                <w:rFonts w:cs="Arial"/>
                <w:sz w:val="18"/>
                <w:szCs w:val="18"/>
              </w:rPr>
              <w:t>#{ef-septodiffuseur-ctrlfo3_traitement_distance_limite_parcelle-a}</w:t>
            </w:r>
          </w:p>
        </w:tc>
        <w:tc>
          <w:tcPr>
            <w:tcW w:w="7027" w:type="dxa"/>
          </w:tcPr>
          <w:p>
            <w:pPr>
              <w:rPr>
                <w:rFonts w:cs="Arial"/>
                <w:sz w:val="18"/>
                <w:szCs w:val="18"/>
              </w:rPr>
            </w:pPr>
            <w:r>
              <w:rPr>
                <w:rFonts w:cs="Arial"/>
                <w:sz w:val="18"/>
                <w:szCs w:val="18"/>
              </w:rPr>
              <w:t>#{ef-septodiffuseur-ctrlfo3_traitement_distance_limite_parcelle-v}</w:t>
            </w:r>
          </w:p>
        </w:tc>
      </w:tr>
      <w:tr>
        <w:trPr>
          <w:jc w:val="center"/>
        </w:trPr>
        <w:tc>
          <w:tcPr>
            <w:tcW w:w="3343" w:type="dxa"/>
            <w:shd w:val="clear" w:color="auto" w:fill="auto"/>
          </w:tcPr>
          <w:p>
            <w:pPr>
              <w:rPr>
                <w:rFonts w:cs="Arial"/>
                <w:sz w:val="18"/>
                <w:szCs w:val="18"/>
              </w:rPr>
            </w:pPr>
            <w:r>
              <w:rPr>
                <w:rFonts w:cs="Arial"/>
                <w:sz w:val="18"/>
                <w:szCs w:val="18"/>
              </w:rPr>
              <w:t>#{ef-septodiffuseur-ctrlfo3_traitement_distance_captage-a}</w:t>
            </w:r>
          </w:p>
        </w:tc>
        <w:tc>
          <w:tcPr>
            <w:tcW w:w="7027" w:type="dxa"/>
          </w:tcPr>
          <w:p>
            <w:pPr>
              <w:rPr>
                <w:rFonts w:cs="Arial"/>
                <w:sz w:val="18"/>
                <w:szCs w:val="18"/>
              </w:rPr>
            </w:pPr>
            <w:r>
              <w:rPr>
                <w:rFonts w:cs="Arial"/>
                <w:sz w:val="18"/>
                <w:szCs w:val="18"/>
              </w:rPr>
              <w:t>#{ef-septodiffuseur-ctrlfo3_traitement_distance_captage-v}</w:t>
            </w:r>
          </w:p>
        </w:tc>
      </w:tr>
      <w:tr>
        <w:trPr>
          <w:jc w:val="center"/>
        </w:trPr>
        <w:tc>
          <w:tcPr>
            <w:tcW w:w="3343" w:type="dxa"/>
            <w:shd w:val="clear" w:color="auto" w:fill="auto"/>
          </w:tcPr>
          <w:p>
            <w:pPr>
              <w:rPr>
                <w:rFonts w:cs="Arial"/>
                <w:sz w:val="18"/>
                <w:szCs w:val="18"/>
              </w:rPr>
            </w:pPr>
            <w:r>
              <w:rPr>
                <w:rFonts w:cs="Arial"/>
                <w:sz w:val="18"/>
                <w:szCs w:val="18"/>
              </w:rPr>
              <w:t>#{ef-septodiffuseur-ctrlfo3_traitement_terrain_gene-a}</w:t>
            </w:r>
          </w:p>
        </w:tc>
        <w:tc>
          <w:tcPr>
            <w:tcW w:w="7027" w:type="dxa"/>
          </w:tcPr>
          <w:p>
            <w:pPr>
              <w:rPr>
                <w:rFonts w:cs="Arial"/>
                <w:sz w:val="18"/>
                <w:szCs w:val="18"/>
              </w:rPr>
            </w:pPr>
            <w:r>
              <w:rPr>
                <w:rFonts w:cs="Arial"/>
                <w:sz w:val="18"/>
                <w:szCs w:val="18"/>
              </w:rPr>
              <w:t>#{ef-septodiffuseur-ctrlfo3_traitement_terrain_gene-v}</w:t>
            </w:r>
          </w:p>
        </w:tc>
      </w:tr>
      <w:tr>
        <w:trPr>
          <w:jc w:val="center"/>
        </w:trPr>
        <w:tc>
          <w:tcPr>
            <w:tcW w:w="3343" w:type="dxa"/>
            <w:shd w:val="clear" w:color="auto" w:fill="auto"/>
          </w:tcPr>
          <w:p>
            <w:pPr>
              <w:rPr>
                <w:rFonts w:cs="Arial"/>
                <w:sz w:val="18"/>
                <w:szCs w:val="18"/>
              </w:rPr>
            </w:pPr>
            <w:r>
              <w:rPr>
                <w:rFonts w:cs="Arial"/>
                <w:sz w:val="18"/>
                <w:szCs w:val="18"/>
              </w:rPr>
              <w:t>#{ef-septodiffuseur-ctrlfo3_traitement_terrain_gene_risque_comment-a}</w:t>
            </w:r>
          </w:p>
        </w:tc>
        <w:tc>
          <w:tcPr>
            <w:tcW w:w="7027" w:type="dxa"/>
          </w:tcPr>
          <w:p>
            <w:pPr>
              <w:rPr>
                <w:rFonts w:cs="Arial"/>
                <w:sz w:val="18"/>
                <w:szCs w:val="18"/>
              </w:rPr>
            </w:pPr>
            <w:r>
              <w:rPr>
                <w:rFonts w:cs="Arial"/>
                <w:sz w:val="18"/>
                <w:szCs w:val="18"/>
              </w:rPr>
              <w:t>#{ef-septodiffuseur-ctrlfo3_traitement_terrain_gene_risque_comment-v}</w:t>
            </w:r>
          </w:p>
        </w:tc>
      </w:tr>
      <w:tr>
        <w:trPr>
          <w:jc w:val="center"/>
        </w:trPr>
        <w:tc>
          <w:tcPr>
            <w:tcW w:w="3343" w:type="dxa"/>
            <w:shd w:val="clear" w:color="auto" w:fill="auto"/>
          </w:tcPr>
          <w:p>
            <w:pPr>
              <w:rPr>
                <w:rFonts w:cs="Arial"/>
                <w:sz w:val="18"/>
                <w:szCs w:val="18"/>
              </w:rPr>
            </w:pPr>
            <w:r>
              <w:rPr>
                <w:rFonts w:cs="Arial"/>
                <w:sz w:val="18"/>
                <w:szCs w:val="18"/>
              </w:rPr>
              <w:t>#{ef-septodiffuseur-ctrlfo3_traitement_dyscfonctionnement_obs-a}</w:t>
            </w:r>
          </w:p>
        </w:tc>
        <w:tc>
          <w:tcPr>
            <w:tcW w:w="7027" w:type="dxa"/>
          </w:tcPr>
          <w:p>
            <w:pPr>
              <w:rPr>
                <w:rFonts w:cs="Arial"/>
                <w:sz w:val="18"/>
                <w:szCs w:val="18"/>
              </w:rPr>
            </w:pPr>
            <w:r>
              <w:rPr>
                <w:rFonts w:cs="Arial"/>
                <w:sz w:val="18"/>
                <w:szCs w:val="18"/>
              </w:rPr>
              <w:t>#{ef-septodiffuseur-ctrlfo3_traitement_dyscfonctionnement_obs-v}</w:t>
            </w:r>
          </w:p>
        </w:tc>
      </w:tr>
      <w:tr>
        <w:trPr>
          <w:jc w:val="center"/>
        </w:trPr>
        <w:tc>
          <w:tcPr>
            <w:tcW w:w="3343" w:type="dxa"/>
            <w:shd w:val="clear" w:color="auto" w:fill="auto"/>
          </w:tcPr>
          <w:p>
            <w:pPr>
              <w:rPr>
                <w:rFonts w:cs="Arial"/>
                <w:sz w:val="18"/>
                <w:szCs w:val="18"/>
              </w:rPr>
            </w:pPr>
            <w:r>
              <w:rPr>
                <w:rFonts w:cs="Arial"/>
                <w:sz w:val="18"/>
                <w:szCs w:val="18"/>
              </w:rPr>
              <w:t>#{ef-septodiffuseur-ctrlfo3_traitement_terrain_gene_comment-a}</w:t>
            </w:r>
          </w:p>
        </w:tc>
        <w:tc>
          <w:tcPr>
            <w:tcW w:w="7027" w:type="dxa"/>
          </w:tcPr>
          <w:p>
            <w:pPr>
              <w:rPr>
                <w:rFonts w:cs="Arial"/>
                <w:sz w:val="18"/>
                <w:szCs w:val="18"/>
              </w:rPr>
            </w:pPr>
            <w:r>
              <w:rPr>
                <w:rFonts w:cs="Arial"/>
                <w:sz w:val="18"/>
                <w:szCs w:val="18"/>
              </w:rPr>
              <w:t>#{ef-septodiffuseur-ctrlfo3_traitement_terrain_gene_comment-v}</w:t>
            </w:r>
          </w:p>
        </w:tc>
      </w:tr>
      <w:tr>
        <w:trPr>
          <w:jc w:val="center"/>
        </w:trPr>
        <w:tc>
          <w:tcPr>
            <w:tcW w:w="3343" w:type="dxa"/>
            <w:shd w:val="clear" w:color="auto" w:fill="auto"/>
          </w:tcPr>
          <w:p>
            <w:pPr>
              <w:rPr>
                <w:rFonts w:cs="Arial"/>
                <w:sz w:val="18"/>
                <w:szCs w:val="18"/>
              </w:rPr>
            </w:pPr>
            <w:r>
              <w:rPr>
                <w:rFonts w:cs="Arial"/>
                <w:sz w:val="18"/>
                <w:szCs w:val="18"/>
              </w:rPr>
              <w:t>#{ef-septodiffuseur-ctrlfo3_traitement_commentaire-v}</w:t>
            </w:r>
          </w:p>
        </w:tc>
        <w:tc>
          <w:tcPr>
            <w:tcW w:w="7027" w:type="dxa"/>
          </w:tcPr>
          <w:p>
            <w:pPr>
              <w:rPr>
                <w:rFonts w:cs="Arial"/>
                <w:sz w:val="18"/>
                <w:szCs w:val="18"/>
              </w:rPr>
            </w:pPr>
            <w:r>
              <w:rPr>
                <w:rFonts w:cs="Arial"/>
                <w:sz w:val="18"/>
                <w:szCs w:val="18"/>
              </w:rPr>
              <w:t>#{ef-septodiffuseur-ctrlfo3_traitement_commentaire-v}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La microstation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lang w:val="en-US"/>
              </w:rPr>
            </w:pPr>
            <w:r>
              <w:rPr>
                <w:rFonts w:cs="Arial"/>
                <w:sz w:val="18"/>
                <w:szCs w:val="18"/>
                <w:lang w:val="en-US"/>
              </w:rPr>
              <w:t>#{</w:t>
            </w:r>
            <w:proofErr w:type="spellStart"/>
            <w:r>
              <w:rPr>
                <w:rFonts w:cs="Arial"/>
                <w:sz w:val="18"/>
                <w:szCs w:val="18"/>
                <w:lang w:val="en-US"/>
              </w:rPr>
              <w:t>ef</w:t>
            </w:r>
            <w:proofErr w:type="spellEnd"/>
            <w:r>
              <w:rPr>
                <w:rFonts w:cs="Arial"/>
                <w:sz w:val="18"/>
                <w:szCs w:val="18"/>
                <w:lang w:val="en-US"/>
              </w:rPr>
              <w:t>-</w:t>
            </w:r>
            <w:proofErr w:type="spellStart"/>
            <w:r>
              <w:rPr>
                <w:rFonts w:cs="Arial"/>
                <w:sz w:val="18"/>
                <w:szCs w:val="18"/>
                <w:lang w:val="en-US"/>
              </w:rPr>
              <w:t>micro_station</w:t>
            </w:r>
            <w:proofErr w:type="spellEnd"/>
            <w:r>
              <w:rPr>
                <w:rFonts w:cs="Arial"/>
                <w:sz w:val="18"/>
                <w:szCs w:val="18"/>
                <w:lang w:val="en-US"/>
              </w:rPr>
              <w:t>-</w:t>
            </w:r>
            <w:proofErr w:type="spellStart"/>
            <w:r>
              <w:rPr>
                <w:rFonts w:cs="Arial"/>
                <w:sz w:val="18"/>
                <w:szCs w:val="18"/>
                <w:lang w:val="en-US"/>
              </w:rPr>
              <w:t>station_agree</w:t>
            </w:r>
            <w:proofErr w:type="spellEnd"/>
            <w:r>
              <w:rPr>
                <w:rFonts w:cs="Arial"/>
                <w:sz w:val="18"/>
                <w:szCs w:val="18"/>
                <w:lang w:val="en-US"/>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station_agree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numero_agrement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numero_agrement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capacite_maximale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capacite_maximale</w:t>
            </w:r>
            <w:proofErr w:type="spellEnd"/>
            <w:r>
              <w:rPr>
                <w:rFonts w:cs="Arial"/>
                <w:sz w:val="18"/>
                <w:szCs w:val="18"/>
              </w:rPr>
              <w:t xml:space="preserve">-v} </w:t>
            </w:r>
            <w:proofErr w:type="spellStart"/>
            <w:r>
              <w:rPr>
                <w:rFonts w:cs="Arial"/>
                <w:sz w:val="18"/>
                <w:szCs w:val="18"/>
              </w:rPr>
              <w:t>eH</w:t>
            </w:r>
            <w:proofErr w:type="spellEnd"/>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-recirculation-a}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-recirculation-v}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micro_station_marque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micro_station_marque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contrat_maintenance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contrat_maintenance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contrat_maintenance_societe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contrat_maintenance_societe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taux_boues</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taux_boues</w:t>
            </w:r>
            <w:proofErr w:type="spellEnd"/>
            <w:r>
              <w:rPr>
                <w:rFonts w:cs="Arial"/>
                <w:sz w:val="18"/>
                <w:szCs w:val="18"/>
              </w:rPr>
              <w:t>-v} %</w:t>
            </w:r>
          </w:p>
        </w:tc>
      </w:tr>
      <w:tr>
        <w:trPr>
          <w:jc w:val="center"/>
        </w:trPr>
        <w:tc>
          <w:tcPr>
            <w:tcW w:w="3343" w:type="dxa"/>
            <w:shd w:val="clear" w:color="auto" w:fill="auto"/>
          </w:tcPr>
          <w:p>
            <w:pPr>
              <w:rPr>
                <w:rFonts w:cs="Arial"/>
                <w:sz w:val="18"/>
                <w:szCs w:val="18"/>
              </w:rPr>
            </w:pPr>
            <w:r>
              <w:rPr>
                <w:rFonts w:cs="Arial"/>
                <w:sz w:val="18"/>
                <w:szCs w:val="18"/>
              </w:rPr>
              <w:lastRenderedPageBreak/>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micro_station_type_process</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micro_station_type_process</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-ventilation-a}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-ventilation-v}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micro_station</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#{ef-micro_station-ctrlfo3_microstation_ecoulement-a}</w:t>
            </w:r>
          </w:p>
        </w:tc>
        <w:tc>
          <w:tcPr>
            <w:tcW w:w="7027" w:type="dxa"/>
          </w:tcPr>
          <w:p>
            <w:pPr>
              <w:rPr>
                <w:rFonts w:cs="Arial"/>
                <w:sz w:val="18"/>
                <w:szCs w:val="18"/>
              </w:rPr>
            </w:pPr>
            <w:r>
              <w:rPr>
                <w:rFonts w:cs="Arial"/>
                <w:sz w:val="18"/>
                <w:szCs w:val="18"/>
              </w:rPr>
              <w:t>#{ef-micro_station-ctrlfo3_microstation_ecoulement-v}</w:t>
            </w:r>
          </w:p>
        </w:tc>
      </w:tr>
      <w:tr>
        <w:trPr>
          <w:jc w:val="center"/>
        </w:trPr>
        <w:tc>
          <w:tcPr>
            <w:tcW w:w="3343" w:type="dxa"/>
            <w:shd w:val="clear" w:color="auto" w:fill="auto"/>
          </w:tcPr>
          <w:p>
            <w:pPr>
              <w:rPr>
                <w:rFonts w:cs="Arial"/>
                <w:sz w:val="18"/>
                <w:szCs w:val="18"/>
              </w:rPr>
            </w:pPr>
            <w:r>
              <w:rPr>
                <w:rFonts w:cs="Arial"/>
                <w:sz w:val="18"/>
                <w:szCs w:val="18"/>
              </w:rPr>
              <w:t>#{ef-micro_station-ctrlfo3_microstation_date_controle-a}</w:t>
            </w:r>
          </w:p>
        </w:tc>
        <w:tc>
          <w:tcPr>
            <w:tcW w:w="7027" w:type="dxa"/>
          </w:tcPr>
          <w:p>
            <w:pPr>
              <w:rPr>
                <w:rFonts w:cs="Arial"/>
                <w:sz w:val="18"/>
                <w:szCs w:val="18"/>
              </w:rPr>
            </w:pPr>
            <w:r>
              <w:rPr>
                <w:rFonts w:cs="Arial"/>
                <w:sz w:val="18"/>
                <w:szCs w:val="18"/>
              </w:rPr>
              <w:t>#{ef-micro_station-ctrlfo3_microstation_date_controle-v}</w:t>
            </w:r>
          </w:p>
        </w:tc>
      </w:tr>
      <w:tr>
        <w:trPr>
          <w:jc w:val="center"/>
        </w:trPr>
        <w:tc>
          <w:tcPr>
            <w:tcW w:w="3343" w:type="dxa"/>
            <w:shd w:val="clear" w:color="auto" w:fill="auto"/>
          </w:tcPr>
          <w:p>
            <w:pPr>
              <w:rPr>
                <w:rFonts w:cs="Arial"/>
                <w:sz w:val="18"/>
                <w:szCs w:val="18"/>
              </w:rPr>
            </w:pPr>
            <w:r>
              <w:rPr>
                <w:rFonts w:cs="Arial"/>
                <w:sz w:val="18"/>
                <w:szCs w:val="18"/>
              </w:rPr>
              <w:t>#{ef-micro_station-ctrlfo3_microstation_conclusion_controle-v}</w:t>
            </w:r>
          </w:p>
        </w:tc>
        <w:tc>
          <w:tcPr>
            <w:tcW w:w="7027" w:type="dxa"/>
          </w:tcPr>
          <w:p>
            <w:pPr>
              <w:rPr>
                <w:rFonts w:cs="Arial"/>
                <w:sz w:val="18"/>
                <w:szCs w:val="18"/>
              </w:rPr>
            </w:pPr>
            <w:r>
              <w:rPr>
                <w:rFonts w:cs="Arial"/>
                <w:sz w:val="18"/>
                <w:szCs w:val="18"/>
              </w:rPr>
              <w:t>#{ef-micro_station-ctrlfo3_microstation_conclusion_controle-v}</w:t>
            </w:r>
          </w:p>
        </w:tc>
      </w:tr>
      <w:tr>
        <w:trPr>
          <w:jc w:val="center"/>
        </w:trPr>
        <w:tc>
          <w:tcPr>
            <w:tcW w:w="3343" w:type="dxa"/>
            <w:shd w:val="clear" w:color="auto" w:fill="auto"/>
          </w:tcPr>
          <w:p>
            <w:pPr>
              <w:rPr>
                <w:rFonts w:cs="Arial"/>
                <w:sz w:val="18"/>
                <w:szCs w:val="18"/>
              </w:rPr>
            </w:pPr>
            <w:r>
              <w:rPr>
                <w:rFonts w:cs="Arial"/>
                <w:sz w:val="18"/>
                <w:szCs w:val="18"/>
              </w:rPr>
              <w:t>#{ef-micro_station-ctrlfo3_microstation_pompe-a}</w:t>
            </w:r>
          </w:p>
        </w:tc>
        <w:tc>
          <w:tcPr>
            <w:tcW w:w="7027" w:type="dxa"/>
          </w:tcPr>
          <w:p>
            <w:pPr>
              <w:rPr>
                <w:rFonts w:cs="Arial"/>
                <w:sz w:val="18"/>
                <w:szCs w:val="18"/>
              </w:rPr>
            </w:pPr>
            <w:r>
              <w:rPr>
                <w:rFonts w:cs="Arial"/>
                <w:sz w:val="18"/>
                <w:szCs w:val="18"/>
              </w:rPr>
              <w:t>#{ef-micro_station-ctrlfo3_microstation_pompe-v}</w:t>
            </w:r>
          </w:p>
        </w:tc>
      </w:tr>
      <w:tr>
        <w:trPr>
          <w:jc w:val="center"/>
        </w:trPr>
        <w:tc>
          <w:tcPr>
            <w:tcW w:w="3343" w:type="dxa"/>
            <w:shd w:val="clear" w:color="auto" w:fill="auto"/>
          </w:tcPr>
          <w:p>
            <w:pPr>
              <w:rPr>
                <w:rFonts w:cs="Arial"/>
                <w:sz w:val="18"/>
                <w:szCs w:val="18"/>
              </w:rPr>
            </w:pPr>
            <w:r>
              <w:rPr>
                <w:rFonts w:cs="Arial"/>
                <w:sz w:val="18"/>
                <w:szCs w:val="18"/>
              </w:rPr>
              <w:t>#{ef-micro_station-ctrlfo3_microstation_raccordement_electrique-a}</w:t>
            </w:r>
          </w:p>
        </w:tc>
        <w:tc>
          <w:tcPr>
            <w:tcW w:w="7027" w:type="dxa"/>
          </w:tcPr>
          <w:p>
            <w:pPr>
              <w:rPr>
                <w:rFonts w:cs="Arial"/>
                <w:sz w:val="18"/>
                <w:szCs w:val="18"/>
              </w:rPr>
            </w:pPr>
            <w:r>
              <w:rPr>
                <w:rFonts w:cs="Arial"/>
                <w:sz w:val="18"/>
                <w:szCs w:val="18"/>
              </w:rPr>
              <w:t>#{ef-micro_station-ctrlfo3_microstation_raccordement_electrique-v}</w:t>
            </w:r>
          </w:p>
        </w:tc>
      </w:tr>
      <w:tr>
        <w:trPr>
          <w:jc w:val="center"/>
        </w:trPr>
        <w:tc>
          <w:tcPr>
            <w:tcW w:w="3343" w:type="dxa"/>
            <w:shd w:val="clear" w:color="auto" w:fill="auto"/>
          </w:tcPr>
          <w:p>
            <w:pPr>
              <w:rPr>
                <w:rFonts w:cs="Arial"/>
                <w:sz w:val="18"/>
                <w:szCs w:val="18"/>
              </w:rPr>
            </w:pPr>
            <w:r>
              <w:rPr>
                <w:rFonts w:cs="Arial"/>
                <w:sz w:val="18"/>
                <w:szCs w:val="18"/>
              </w:rPr>
              <w:t>#{ef-micro_station-ctrlfo3_microstation_filiere_fonctionnement-a}</w:t>
            </w:r>
          </w:p>
        </w:tc>
        <w:tc>
          <w:tcPr>
            <w:tcW w:w="7027" w:type="dxa"/>
          </w:tcPr>
          <w:p>
            <w:pPr>
              <w:rPr>
                <w:rFonts w:cs="Arial"/>
                <w:sz w:val="18"/>
                <w:szCs w:val="18"/>
              </w:rPr>
            </w:pPr>
            <w:r>
              <w:rPr>
                <w:rFonts w:cs="Arial"/>
                <w:sz w:val="18"/>
                <w:szCs w:val="18"/>
              </w:rPr>
              <w:t>#{ef-micro_station-ctrlfo3_microstation_filiere_fonctionnement-v}</w:t>
            </w:r>
          </w:p>
        </w:tc>
      </w:tr>
      <w:tr>
        <w:trPr>
          <w:jc w:val="center"/>
        </w:trPr>
        <w:tc>
          <w:tcPr>
            <w:tcW w:w="3343" w:type="dxa"/>
            <w:shd w:val="clear" w:color="auto" w:fill="auto"/>
          </w:tcPr>
          <w:p>
            <w:pPr>
              <w:rPr>
                <w:rFonts w:cs="Arial"/>
                <w:sz w:val="18"/>
                <w:szCs w:val="18"/>
              </w:rPr>
            </w:pPr>
            <w:r>
              <w:rPr>
                <w:rFonts w:cs="Arial"/>
                <w:sz w:val="18"/>
                <w:szCs w:val="18"/>
              </w:rPr>
              <w:t>#{ef-micro_station-ctrlfo3_microstation_filiere_alarme-a}</w:t>
            </w:r>
          </w:p>
        </w:tc>
        <w:tc>
          <w:tcPr>
            <w:tcW w:w="7027" w:type="dxa"/>
          </w:tcPr>
          <w:p>
            <w:pPr>
              <w:rPr>
                <w:rFonts w:cs="Arial"/>
                <w:sz w:val="18"/>
                <w:szCs w:val="18"/>
              </w:rPr>
            </w:pPr>
            <w:r>
              <w:rPr>
                <w:rFonts w:cs="Arial"/>
                <w:sz w:val="18"/>
                <w:szCs w:val="18"/>
              </w:rPr>
              <w:t>#{ef-micro_station-ctrlfo3_microstation_filiere_alarme-v}</w:t>
            </w:r>
          </w:p>
        </w:tc>
      </w:tr>
      <w:tr>
        <w:trPr>
          <w:jc w:val="center"/>
        </w:trPr>
        <w:tc>
          <w:tcPr>
            <w:tcW w:w="3343" w:type="dxa"/>
            <w:shd w:val="clear" w:color="auto" w:fill="auto"/>
          </w:tcPr>
          <w:p>
            <w:pPr>
              <w:rPr>
                <w:rFonts w:cs="Arial"/>
                <w:sz w:val="18"/>
                <w:szCs w:val="18"/>
              </w:rPr>
            </w:pPr>
            <w:r>
              <w:rPr>
                <w:rFonts w:cs="Arial"/>
                <w:sz w:val="18"/>
                <w:szCs w:val="18"/>
              </w:rPr>
              <w:t>#{ef-micro_station-ctrlfo3_microstation_filiere_fermeture-a}</w:t>
            </w:r>
          </w:p>
        </w:tc>
        <w:tc>
          <w:tcPr>
            <w:tcW w:w="7027" w:type="dxa"/>
          </w:tcPr>
          <w:p>
            <w:pPr>
              <w:rPr>
                <w:rFonts w:cs="Arial"/>
                <w:sz w:val="18"/>
                <w:szCs w:val="18"/>
              </w:rPr>
            </w:pPr>
            <w:r>
              <w:rPr>
                <w:rFonts w:cs="Arial"/>
                <w:sz w:val="18"/>
                <w:szCs w:val="18"/>
              </w:rPr>
              <w:t>#{ef-micro_station-ctrlfo3_microstation_filiere_fermeture-v}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#{ef-micro_station-ctrlfo3_microstation_filiere_fermeture_commentaire-a}</w:t>
            </w:r>
          </w:p>
        </w:tc>
        <w:tc>
          <w:tcPr>
            <w:tcW w:w="7027" w:type="dxa"/>
          </w:tcPr>
          <w:p>
            <w:pPr>
              <w:rPr>
                <w:rFonts w:cs="Arial"/>
                <w:sz w:val="18"/>
                <w:szCs w:val="18"/>
              </w:rPr>
            </w:pPr>
            <w:r>
              <w:rPr>
                <w:rFonts w:cs="Arial"/>
                <w:sz w:val="18"/>
                <w:szCs w:val="18"/>
              </w:rPr>
              <w:t>#{ef-micro_station-ctrlfo3_microstation_filiere_fermeture_commentaire-v}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#{ef-micro_station-ctrlfo3_microstation_filiere_taux_boues-a}</w:t>
            </w:r>
          </w:p>
        </w:tc>
        <w:tc>
          <w:tcPr>
            <w:tcW w:w="7027" w:type="dxa"/>
          </w:tcPr>
          <w:p>
            <w:pPr>
              <w:rPr>
                <w:rFonts w:cs="Arial"/>
                <w:sz w:val="18"/>
                <w:szCs w:val="18"/>
              </w:rPr>
            </w:pPr>
            <w:r>
              <w:rPr>
                <w:rFonts w:cs="Arial"/>
                <w:sz w:val="18"/>
                <w:szCs w:val="18"/>
              </w:rPr>
              <w:t>#{ef-micro_station-ctrlfo3_microstation_filiere_taux_boues-v}</w:t>
            </w:r>
          </w:p>
        </w:tc>
      </w:tr>
      <w:tr>
        <w:trPr>
          <w:jc w:val="center"/>
        </w:trPr>
        <w:tc>
          <w:tcPr>
            <w:tcW w:w="3343" w:type="dxa"/>
            <w:shd w:val="clear" w:color="auto" w:fill="auto"/>
          </w:tcPr>
          <w:p>
            <w:pPr>
              <w:rPr>
                <w:rFonts w:cs="Arial"/>
                <w:sz w:val="18"/>
                <w:szCs w:val="18"/>
              </w:rPr>
            </w:pPr>
            <w:r>
              <w:rPr>
                <w:rFonts w:cs="Arial"/>
                <w:sz w:val="18"/>
                <w:szCs w:val="18"/>
              </w:rPr>
              <w:t>#{ef-micro_station-ctrlfo3_microstation_element_electromagnetique-a}</w:t>
            </w:r>
          </w:p>
        </w:tc>
        <w:tc>
          <w:tcPr>
            <w:tcW w:w="7027" w:type="dxa"/>
          </w:tcPr>
          <w:p>
            <w:pPr>
              <w:rPr>
                <w:rFonts w:cs="Arial"/>
                <w:sz w:val="18"/>
                <w:szCs w:val="18"/>
              </w:rPr>
            </w:pPr>
            <w:r>
              <w:rPr>
                <w:rFonts w:cs="Arial"/>
                <w:sz w:val="18"/>
                <w:szCs w:val="18"/>
              </w:rPr>
              <w:t>#{ef-micro_station-ctrlfo3_microstation_element_electromagnetique-v}</w:t>
            </w:r>
          </w:p>
        </w:tc>
      </w:tr>
      <w:tr>
        <w:trPr>
          <w:jc w:val="center"/>
        </w:trPr>
        <w:tc>
          <w:tcPr>
            <w:tcW w:w="3343" w:type="dxa"/>
            <w:shd w:val="clear" w:color="auto" w:fill="auto"/>
          </w:tcPr>
          <w:p>
            <w:pPr>
              <w:rPr>
                <w:rFonts w:cs="Arial"/>
                <w:sz w:val="18"/>
                <w:szCs w:val="18"/>
              </w:rPr>
            </w:pPr>
            <w:r>
              <w:rPr>
                <w:rFonts w:cs="Arial"/>
                <w:sz w:val="18"/>
                <w:szCs w:val="18"/>
              </w:rPr>
              <w:t>#{ef-micro_station-ctrlfo3_microstation_commentaire-a}</w:t>
            </w:r>
          </w:p>
        </w:tc>
        <w:tc>
          <w:tcPr>
            <w:tcW w:w="7027" w:type="dxa"/>
          </w:tcPr>
          <w:p>
            <w:pPr>
              <w:rPr>
                <w:rFonts w:cs="Arial"/>
                <w:sz w:val="18"/>
                <w:szCs w:val="18"/>
              </w:rPr>
            </w:pPr>
            <w:r>
              <w:rPr>
                <w:rFonts w:cs="Arial"/>
                <w:sz w:val="18"/>
                <w:szCs w:val="18"/>
              </w:rPr>
              <w:t>#{ef-micro_station-ctrlfo3_microstation_commentaire-v}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#{ef-micro_station-ctrlfo3_microstation_vidange-a}</w:t>
            </w:r>
          </w:p>
        </w:tc>
        <w:tc>
          <w:tcPr>
            <w:tcW w:w="7027" w:type="dxa"/>
          </w:tcPr>
          <w:p>
            <w:pPr>
              <w:rPr>
                <w:rFonts w:cs="Arial"/>
                <w:sz w:val="18"/>
                <w:szCs w:val="18"/>
              </w:rPr>
            </w:pPr>
            <w:r>
              <w:rPr>
                <w:rFonts w:cs="Arial"/>
                <w:sz w:val="18"/>
                <w:szCs w:val="18"/>
              </w:rPr>
              <w:t>#{ef-micro_station-ctrlfo3_microstation_vidange-v}</w:t>
            </w:r>
          </w:p>
        </w:tc>
      </w:tr>
      <w:tr>
        <w:trPr>
          <w:jc w:val="center"/>
        </w:trPr>
        <w:tc>
          <w:tcPr>
            <w:tcW w:w="3343" w:type="dxa"/>
            <w:shd w:val="clear" w:color="auto" w:fill="auto"/>
          </w:tcPr>
          <w:p>
            <w:pPr>
              <w:rPr>
                <w:rFonts w:cs="Arial"/>
                <w:sz w:val="18"/>
                <w:szCs w:val="18"/>
              </w:rPr>
            </w:pPr>
            <w:r>
              <w:rPr>
                <w:rFonts w:cs="Arial"/>
                <w:sz w:val="18"/>
                <w:szCs w:val="18"/>
              </w:rPr>
              <w:t>#{ef-micro_station-ctrlfo3_microstation_acces-a}</w:t>
            </w:r>
          </w:p>
        </w:tc>
        <w:tc>
          <w:tcPr>
            <w:tcW w:w="7027" w:type="dxa"/>
          </w:tcPr>
          <w:p>
            <w:pPr>
              <w:rPr>
                <w:rFonts w:cs="Arial"/>
                <w:sz w:val="18"/>
                <w:szCs w:val="18"/>
              </w:rPr>
            </w:pPr>
            <w:r>
              <w:rPr>
                <w:rFonts w:cs="Arial"/>
                <w:sz w:val="18"/>
                <w:szCs w:val="18"/>
              </w:rPr>
              <w:t>#{ef-micro_station-ctrlfo3_microstation_acces-v}</w:t>
            </w:r>
          </w:p>
        </w:tc>
      </w:tr>
      <w:tr>
        <w:trPr>
          <w:jc w:val="center"/>
        </w:trPr>
        <w:tc>
          <w:tcPr>
            <w:tcW w:w="3343" w:type="dxa"/>
            <w:shd w:val="clear" w:color="auto" w:fill="auto"/>
          </w:tcPr>
          <w:p>
            <w:pPr>
              <w:rPr>
                <w:rFonts w:cs="Arial"/>
                <w:sz w:val="18"/>
                <w:szCs w:val="18"/>
              </w:rPr>
            </w:pPr>
            <w:r>
              <w:rPr>
                <w:rFonts w:cs="Arial"/>
                <w:sz w:val="18"/>
                <w:szCs w:val="18"/>
              </w:rPr>
              <w:lastRenderedPageBreak/>
              <w:t>#{ef-micro_station-ctrlfo3_microstation_acces_tampon-a}</w:t>
            </w:r>
          </w:p>
        </w:tc>
        <w:tc>
          <w:tcPr>
            <w:tcW w:w="7027" w:type="dxa"/>
          </w:tcPr>
          <w:p>
            <w:pPr>
              <w:rPr>
                <w:rFonts w:cs="Arial"/>
                <w:sz w:val="18"/>
                <w:szCs w:val="18"/>
              </w:rPr>
            </w:pPr>
            <w:r>
              <w:rPr>
                <w:rFonts w:cs="Arial"/>
                <w:sz w:val="18"/>
                <w:szCs w:val="18"/>
              </w:rPr>
              <w:t>#{ef-micro_station-ctrlfo3_microstation_acces_tampon-v}</w:t>
            </w:r>
          </w:p>
        </w:tc>
      </w:tr>
      <w:tr>
        <w:trPr>
          <w:jc w:val="center"/>
        </w:trPr>
        <w:tc>
          <w:tcPr>
            <w:tcW w:w="3343" w:type="dxa"/>
            <w:shd w:val="clear" w:color="auto" w:fill="auto"/>
          </w:tcPr>
          <w:p>
            <w:pPr>
              <w:rPr>
                <w:rFonts w:cs="Arial"/>
                <w:sz w:val="18"/>
                <w:szCs w:val="18"/>
              </w:rPr>
            </w:pPr>
            <w:r>
              <w:rPr>
                <w:rFonts w:cs="Arial"/>
                <w:sz w:val="18"/>
                <w:szCs w:val="18"/>
              </w:rPr>
              <w:t>#{ef-micro_station-ctrlfo3_microstation_odeur-a}</w:t>
            </w:r>
          </w:p>
        </w:tc>
        <w:tc>
          <w:tcPr>
            <w:tcW w:w="7027" w:type="dxa"/>
          </w:tcPr>
          <w:p>
            <w:pPr>
              <w:rPr>
                <w:rFonts w:cs="Arial"/>
                <w:sz w:val="18"/>
                <w:szCs w:val="18"/>
              </w:rPr>
            </w:pPr>
            <w:r>
              <w:rPr>
                <w:rFonts w:cs="Arial"/>
                <w:sz w:val="18"/>
                <w:szCs w:val="18"/>
              </w:rPr>
              <w:t>#{ef-micro_station-ctrlfo3_microstation_odeur-v}</w:t>
            </w:r>
          </w:p>
        </w:tc>
      </w:tr>
      <w:tr>
        <w:trPr>
          <w:jc w:val="center"/>
        </w:trPr>
        <w:tc>
          <w:tcPr>
            <w:tcW w:w="3343" w:type="dxa"/>
            <w:shd w:val="clear" w:color="auto" w:fill="auto"/>
          </w:tcPr>
          <w:p>
            <w:pPr>
              <w:rPr>
                <w:rFonts w:cs="Arial"/>
                <w:sz w:val="18"/>
                <w:szCs w:val="18"/>
              </w:rPr>
            </w:pPr>
            <w:r>
              <w:rPr>
                <w:rFonts w:cs="Arial"/>
                <w:sz w:val="18"/>
                <w:szCs w:val="18"/>
              </w:rPr>
              <w:t>#{ef-micro_station-ctrlfo3_microstation_degradation-a}</w:t>
            </w:r>
          </w:p>
        </w:tc>
        <w:tc>
          <w:tcPr>
            <w:tcW w:w="7027" w:type="dxa"/>
          </w:tcPr>
          <w:p>
            <w:pPr>
              <w:rPr>
                <w:rFonts w:cs="Arial"/>
                <w:sz w:val="18"/>
                <w:szCs w:val="18"/>
              </w:rPr>
            </w:pPr>
            <w:r>
              <w:rPr>
                <w:rFonts w:cs="Arial"/>
                <w:sz w:val="18"/>
                <w:szCs w:val="18"/>
              </w:rPr>
              <w:t>#{ef-micro_station-ctrlfo3_microstation_degradation-v}</w:t>
            </w:r>
          </w:p>
        </w:tc>
      </w:tr>
      <w:tr>
        <w:trPr>
          <w:jc w:val="center"/>
        </w:trPr>
        <w:tc>
          <w:tcPr>
            <w:tcW w:w="3343" w:type="dxa"/>
            <w:shd w:val="clear" w:color="auto" w:fill="auto"/>
          </w:tcPr>
          <w:p>
            <w:pPr>
              <w:rPr>
                <w:rFonts w:cs="Arial"/>
                <w:sz w:val="18"/>
                <w:szCs w:val="18"/>
              </w:rPr>
            </w:pPr>
            <w:r>
              <w:rPr>
                <w:rFonts w:cs="Arial"/>
                <w:sz w:val="18"/>
                <w:szCs w:val="18"/>
              </w:rPr>
              <w:t>#{ef-micro_station-ctrlfo3_microstation_degradation_commentaire-a}</w:t>
            </w:r>
          </w:p>
        </w:tc>
        <w:tc>
          <w:tcPr>
            <w:tcW w:w="7027" w:type="dxa"/>
          </w:tcPr>
          <w:p>
            <w:pPr>
              <w:rPr>
                <w:rFonts w:cs="Arial"/>
                <w:sz w:val="18"/>
                <w:szCs w:val="18"/>
              </w:rPr>
            </w:pPr>
            <w:r>
              <w:rPr>
                <w:rFonts w:cs="Arial"/>
                <w:sz w:val="18"/>
                <w:szCs w:val="18"/>
              </w:rPr>
              <w:t>#{ef-micro_station-ctrlfo3_microstation_degradation_commentaire-v}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#{ef-micro_station-ctrlfo3_microstation_dysfonctionnement-a}</w:t>
            </w:r>
          </w:p>
        </w:tc>
        <w:tc>
          <w:tcPr>
            <w:tcW w:w="7027" w:type="dxa"/>
          </w:tcPr>
          <w:p>
            <w:pPr>
              <w:rPr>
                <w:rFonts w:cs="Arial"/>
                <w:sz w:val="18"/>
                <w:szCs w:val="18"/>
              </w:rPr>
            </w:pPr>
            <w:r>
              <w:rPr>
                <w:rFonts w:cs="Arial"/>
                <w:sz w:val="18"/>
                <w:szCs w:val="18"/>
              </w:rPr>
              <w:t>#{ef-micro_station-ctrlfo3_microstation_dysfonctionnement-v}</w:t>
            </w:r>
          </w:p>
        </w:tc>
      </w:tr>
      <w:tr>
        <w:trPr>
          <w:jc w:val="center"/>
        </w:trPr>
        <w:tc>
          <w:tcPr>
            <w:tcW w:w="3343" w:type="dxa"/>
            <w:shd w:val="clear" w:color="auto" w:fill="auto"/>
          </w:tcPr>
          <w:p>
            <w:pPr>
              <w:rPr>
                <w:rFonts w:cs="Arial"/>
                <w:sz w:val="18"/>
                <w:szCs w:val="18"/>
              </w:rPr>
            </w:pPr>
            <w:r>
              <w:rPr>
                <w:rFonts w:cs="Arial"/>
                <w:sz w:val="18"/>
                <w:szCs w:val="18"/>
              </w:rPr>
              <w:t>#{ef-micro_station-ctrlfo3_microstation_dysfonctionnement_commentaire-a}</w:t>
            </w:r>
          </w:p>
        </w:tc>
        <w:tc>
          <w:tcPr>
            <w:tcW w:w="7027" w:type="dxa"/>
          </w:tcPr>
          <w:p>
            <w:pPr>
              <w:rPr>
                <w:rFonts w:cs="Arial"/>
                <w:sz w:val="18"/>
                <w:szCs w:val="18"/>
              </w:rPr>
            </w:pPr>
            <w:r>
              <w:rPr>
                <w:rFonts w:cs="Arial"/>
                <w:sz w:val="18"/>
                <w:szCs w:val="18"/>
              </w:rPr>
              <w:t>#{ef-micro_station-ctrlfo3_microstation_dysfonctionnement_commentaire-v}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#{ef-micro_station-ctrlfo3_microstation_salubrite-a}</w:t>
            </w:r>
          </w:p>
        </w:tc>
        <w:tc>
          <w:tcPr>
            <w:tcW w:w="7027" w:type="dxa"/>
          </w:tcPr>
          <w:p>
            <w:pPr>
              <w:rPr>
                <w:rFonts w:cs="Arial"/>
                <w:sz w:val="18"/>
                <w:szCs w:val="18"/>
              </w:rPr>
            </w:pPr>
            <w:r>
              <w:rPr>
                <w:rFonts w:cs="Arial"/>
                <w:sz w:val="18"/>
                <w:szCs w:val="18"/>
              </w:rPr>
              <w:t>#{ef-micro_station-ctrlfo3_microstation_salubrite-v}</w:t>
            </w:r>
          </w:p>
        </w:tc>
      </w:tr>
      <w:tr>
        <w:trPr>
          <w:jc w:val="center"/>
        </w:trPr>
        <w:tc>
          <w:tcPr>
            <w:tcW w:w="3343" w:type="dxa"/>
            <w:shd w:val="clear" w:color="auto" w:fill="auto"/>
          </w:tcPr>
          <w:p>
            <w:pPr>
              <w:rPr>
                <w:rFonts w:cs="Arial"/>
                <w:sz w:val="18"/>
                <w:szCs w:val="18"/>
              </w:rPr>
            </w:pPr>
            <w:r>
              <w:rPr>
                <w:rFonts w:cs="Arial"/>
                <w:sz w:val="18"/>
                <w:szCs w:val="18"/>
              </w:rPr>
              <w:t>#{ef-micro_station-ctrlfo3_microstation_salubrite_commentaire-a}</w:t>
            </w:r>
          </w:p>
        </w:tc>
        <w:tc>
          <w:tcPr>
            <w:tcW w:w="7027" w:type="dxa"/>
          </w:tcPr>
          <w:p>
            <w:pPr>
              <w:rPr>
                <w:rFonts w:cs="Arial"/>
                <w:sz w:val="18"/>
                <w:szCs w:val="18"/>
              </w:rPr>
            </w:pPr>
            <w:r>
              <w:rPr>
                <w:rFonts w:cs="Arial"/>
                <w:sz w:val="18"/>
                <w:szCs w:val="18"/>
              </w:rPr>
              <w:t>#{ef-micro_station-ctrlfo3_microstation_salubrite_commentaire-v}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#{ef-micro_station-ctrlfo3_microstation_environnement-a}</w:t>
            </w:r>
          </w:p>
        </w:tc>
        <w:tc>
          <w:tcPr>
            <w:tcW w:w="7027" w:type="dxa"/>
          </w:tcPr>
          <w:p>
            <w:pPr>
              <w:rPr>
                <w:rFonts w:cs="Arial"/>
                <w:sz w:val="18"/>
                <w:szCs w:val="18"/>
              </w:rPr>
            </w:pPr>
            <w:r>
              <w:rPr>
                <w:rFonts w:cs="Arial"/>
                <w:sz w:val="18"/>
                <w:szCs w:val="18"/>
              </w:rPr>
              <w:t>#{ef-micro_station-ctrlfo3_microstation_environnement-v}</w:t>
            </w:r>
          </w:p>
        </w:tc>
      </w:tr>
      <w:tr>
        <w:trPr>
          <w:jc w:val="center"/>
        </w:trPr>
        <w:tc>
          <w:tcPr>
            <w:tcW w:w="3343" w:type="dxa"/>
            <w:shd w:val="clear" w:color="auto" w:fill="auto"/>
          </w:tcPr>
          <w:p>
            <w:pPr>
              <w:rPr>
                <w:rFonts w:cs="Arial"/>
                <w:sz w:val="18"/>
                <w:szCs w:val="18"/>
              </w:rPr>
            </w:pPr>
            <w:r>
              <w:rPr>
                <w:rFonts w:cs="Arial"/>
                <w:sz w:val="18"/>
                <w:szCs w:val="18"/>
              </w:rPr>
              <w:t>#{ef-micro_station-ctrlfo3_microstation_environnement_commentaire-a}</w:t>
            </w:r>
          </w:p>
        </w:tc>
        <w:tc>
          <w:tcPr>
            <w:tcW w:w="7027" w:type="dxa"/>
          </w:tcPr>
          <w:p>
            <w:pPr>
              <w:rPr>
                <w:rFonts w:cs="Arial"/>
                <w:sz w:val="18"/>
                <w:szCs w:val="18"/>
              </w:rPr>
            </w:pPr>
            <w:r>
              <w:rPr>
                <w:rFonts w:cs="Arial"/>
                <w:sz w:val="18"/>
                <w:szCs w:val="18"/>
              </w:rPr>
              <w:t>#{ef-micro_station-ctrlfo3_microstation_environnement_commentaire-v}</w:t>
            </w:r>
          </w:p>
        </w:tc>
      </w:tr>
      <w:tr>
        <w:trPr>
          <w:jc w:val="center"/>
        </w:trPr>
        <w:tc>
          <w:tcPr>
            <w:tcW w:w="3343" w:type="dxa"/>
            <w:shd w:val="clear" w:color="auto" w:fill="auto"/>
          </w:tcPr>
          <w:p>
            <w:pPr>
              <w:rPr>
                <w:rFonts w:cs="Arial"/>
                <w:sz w:val="18"/>
                <w:szCs w:val="18"/>
              </w:rPr>
            </w:pPr>
            <w:r>
              <w:rPr>
                <w:rFonts w:cs="Arial"/>
                <w:sz w:val="18"/>
                <w:szCs w:val="18"/>
              </w:rPr>
              <w:t>#{ef-micro_station-ctrlfo3_microstation_controle_commentaire-a}</w:t>
            </w:r>
          </w:p>
        </w:tc>
        <w:tc>
          <w:tcPr>
            <w:tcW w:w="7027" w:type="dxa"/>
          </w:tcPr>
          <w:p>
            <w:pPr>
              <w:rPr>
                <w:rFonts w:cs="Arial"/>
                <w:sz w:val="18"/>
                <w:szCs w:val="18"/>
              </w:rPr>
            </w:pPr>
            <w:r>
              <w:rPr>
                <w:rFonts w:cs="Arial"/>
                <w:sz w:val="18"/>
                <w:szCs w:val="18"/>
              </w:rPr>
              <w:t>#{ef-micro_station-ctrlfo3_microstation_controle_commentaire-v}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filtre compact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numero_agrement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numero_agrement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capacite_maximale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capacite_maximale</w:t>
            </w:r>
            <w:proofErr w:type="spellEnd"/>
            <w:r>
              <w:rPr>
                <w:rFonts w:cs="Arial"/>
                <w:sz w:val="18"/>
                <w:szCs w:val="18"/>
              </w:rPr>
              <w:t xml:space="preserve">-v} </w:t>
            </w:r>
            <w:proofErr w:type="spellStart"/>
            <w:r>
              <w:rPr>
                <w:rFonts w:cs="Arial"/>
                <w:sz w:val="18"/>
                <w:szCs w:val="18"/>
              </w:rPr>
              <w:t>eH</w:t>
            </w:r>
            <w:proofErr w:type="spellEnd"/>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filtre_compact</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#{ef-filtre_compact-ctrlfo3_filtre_compact_ecoulement-a}</w:t>
            </w:r>
          </w:p>
        </w:tc>
        <w:tc>
          <w:tcPr>
            <w:tcW w:w="7027" w:type="dxa"/>
          </w:tcPr>
          <w:p>
            <w:pPr>
              <w:rPr>
                <w:rFonts w:cs="Arial"/>
                <w:sz w:val="18"/>
                <w:szCs w:val="18"/>
              </w:rPr>
            </w:pPr>
            <w:r>
              <w:rPr>
                <w:rFonts w:cs="Arial"/>
                <w:sz w:val="18"/>
                <w:szCs w:val="18"/>
              </w:rPr>
              <w:t>#{ef-filtre_compact-ctrlfo3_filtre_compact_ecoulement-v}</w:t>
            </w:r>
          </w:p>
        </w:tc>
      </w:tr>
      <w:tr>
        <w:trPr>
          <w:jc w:val="center"/>
        </w:trPr>
        <w:tc>
          <w:tcPr>
            <w:tcW w:w="3343" w:type="dxa"/>
            <w:shd w:val="clear" w:color="auto" w:fill="auto"/>
          </w:tcPr>
          <w:p>
            <w:pPr>
              <w:rPr>
                <w:rFonts w:cs="Arial"/>
                <w:sz w:val="18"/>
                <w:szCs w:val="18"/>
              </w:rPr>
            </w:pPr>
            <w:r>
              <w:rPr>
                <w:rFonts w:cs="Arial"/>
                <w:sz w:val="18"/>
                <w:szCs w:val="18"/>
              </w:rPr>
              <w:lastRenderedPageBreak/>
              <w:t>#{ef-filtre_compact-ctrlfo3_filtre_compact_fermeture_securisee-a}</w:t>
            </w:r>
          </w:p>
        </w:tc>
        <w:tc>
          <w:tcPr>
            <w:tcW w:w="7027" w:type="dxa"/>
          </w:tcPr>
          <w:p>
            <w:pPr>
              <w:rPr>
                <w:rFonts w:cs="Arial"/>
                <w:sz w:val="18"/>
                <w:szCs w:val="18"/>
              </w:rPr>
            </w:pPr>
            <w:r>
              <w:rPr>
                <w:rFonts w:cs="Arial"/>
                <w:sz w:val="18"/>
                <w:szCs w:val="18"/>
              </w:rPr>
              <w:t>#{ef-filtre_compact-ctrlfo3_filtre_compact_fermeture_securisee-v}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#{ef-filtre_compact-ctrlfo3_filtre_compact_fermeture_securisee_commentaire-a}</w:t>
            </w:r>
          </w:p>
        </w:tc>
        <w:tc>
          <w:tcPr>
            <w:tcW w:w="7027" w:type="dxa"/>
          </w:tcPr>
          <w:p>
            <w:pPr>
              <w:rPr>
                <w:rFonts w:cs="Arial"/>
                <w:sz w:val="18"/>
                <w:szCs w:val="18"/>
              </w:rPr>
            </w:pPr>
            <w:r>
              <w:rPr>
                <w:rFonts w:cs="Arial"/>
                <w:sz w:val="18"/>
                <w:szCs w:val="18"/>
              </w:rPr>
              <w:t>#{ef-filtre_compact-ctrlfo3_filtre_compact_fermeture_securisee_commentaire-v}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#{ef-filtre_compact-ctrlfo3_filtre_compact_gen_commentaire-a}</w:t>
            </w:r>
          </w:p>
        </w:tc>
        <w:tc>
          <w:tcPr>
            <w:tcW w:w="7027" w:type="dxa"/>
          </w:tcPr>
          <w:p>
            <w:pPr>
              <w:rPr>
                <w:rFonts w:cs="Arial"/>
                <w:sz w:val="18"/>
                <w:szCs w:val="18"/>
              </w:rPr>
            </w:pPr>
            <w:r>
              <w:rPr>
                <w:rFonts w:cs="Arial"/>
                <w:sz w:val="18"/>
                <w:szCs w:val="18"/>
              </w:rPr>
              <w:t>#{ef-filtre_compact-ctrlfo3_filtre_compact_gen_commentaire-v}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#{ef-filtre_compact-ctrlfo3_filtre_compact_ventilation-a}</w:t>
            </w:r>
          </w:p>
        </w:tc>
        <w:tc>
          <w:tcPr>
            <w:tcW w:w="7027" w:type="dxa"/>
          </w:tcPr>
          <w:p>
            <w:pPr>
              <w:rPr>
                <w:rFonts w:cs="Arial"/>
                <w:sz w:val="18"/>
                <w:szCs w:val="18"/>
              </w:rPr>
            </w:pPr>
            <w:r>
              <w:rPr>
                <w:rFonts w:cs="Arial"/>
                <w:sz w:val="18"/>
                <w:szCs w:val="18"/>
              </w:rPr>
              <w:t>#{ef-filtre_compact-ctrlfo3_filtre_compact_ventilation-v}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#{ef-filtre_compact-ctrlfo3_filtre_compact_vidange-a}</w:t>
            </w:r>
          </w:p>
        </w:tc>
        <w:tc>
          <w:tcPr>
            <w:tcW w:w="7027" w:type="dxa"/>
          </w:tcPr>
          <w:p>
            <w:pPr>
              <w:rPr>
                <w:rFonts w:cs="Arial"/>
                <w:sz w:val="18"/>
                <w:szCs w:val="18"/>
              </w:rPr>
            </w:pPr>
            <w:r>
              <w:rPr>
                <w:rFonts w:cs="Arial"/>
                <w:sz w:val="18"/>
                <w:szCs w:val="18"/>
              </w:rPr>
              <w:t>#{ef-filtre_compact-ctrlfo3_filtre_compact_vidange-v}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#{ef-filtre_compact-ctrlfo3_filtre_compact_acces-a}</w:t>
            </w:r>
          </w:p>
        </w:tc>
        <w:tc>
          <w:tcPr>
            <w:tcW w:w="7027" w:type="dxa"/>
          </w:tcPr>
          <w:p>
            <w:pPr>
              <w:rPr>
                <w:rFonts w:cs="Arial"/>
                <w:sz w:val="18"/>
                <w:szCs w:val="18"/>
              </w:rPr>
            </w:pPr>
            <w:r>
              <w:rPr>
                <w:rFonts w:cs="Arial"/>
                <w:sz w:val="18"/>
                <w:szCs w:val="18"/>
              </w:rPr>
              <w:t>#{ef-filtre_compact-ctrlfo3_filtre_compact_acces-v}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#{ef-filtre_compact-ctrlfo3_filtre_compact_tampon_acces-a}</w:t>
            </w:r>
          </w:p>
        </w:tc>
        <w:tc>
          <w:tcPr>
            <w:tcW w:w="7027" w:type="dxa"/>
          </w:tcPr>
          <w:p>
            <w:pPr>
              <w:rPr>
                <w:rFonts w:cs="Arial"/>
                <w:sz w:val="18"/>
                <w:szCs w:val="18"/>
              </w:rPr>
            </w:pPr>
            <w:r>
              <w:rPr>
                <w:rFonts w:cs="Arial"/>
                <w:sz w:val="18"/>
                <w:szCs w:val="18"/>
              </w:rPr>
              <w:t>#{ef-filtre_compact-ctrlfo3_filtre_compact_tampon_acces-v}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#{ef-filtre_compact-ctrlfo3_filtre_compact_odeur-a}</w:t>
            </w:r>
          </w:p>
        </w:tc>
        <w:tc>
          <w:tcPr>
            <w:tcW w:w="7027" w:type="dxa"/>
          </w:tcPr>
          <w:p>
            <w:pPr>
              <w:rPr>
                <w:rFonts w:cs="Arial"/>
                <w:sz w:val="18"/>
                <w:szCs w:val="18"/>
              </w:rPr>
            </w:pPr>
            <w:r>
              <w:rPr>
                <w:rFonts w:cs="Arial"/>
                <w:sz w:val="18"/>
                <w:szCs w:val="18"/>
              </w:rPr>
              <w:t>#{ef-filtre_compact-ctrlfo3_filtre_compact_odeur-v}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#{ef-filtre_compact-ctrlfo3_filtre_compact_degradation-a}</w:t>
            </w:r>
          </w:p>
        </w:tc>
        <w:tc>
          <w:tcPr>
            <w:tcW w:w="7027" w:type="dxa"/>
          </w:tcPr>
          <w:p>
            <w:pPr>
              <w:rPr>
                <w:rFonts w:cs="Arial"/>
                <w:sz w:val="18"/>
                <w:szCs w:val="18"/>
              </w:rPr>
            </w:pPr>
            <w:r>
              <w:rPr>
                <w:rFonts w:cs="Arial"/>
                <w:sz w:val="18"/>
                <w:szCs w:val="18"/>
              </w:rPr>
              <w:t>#{ef-filtre_compact-ctrlfo3_filtre_compact_degradation-v}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#{ef-filtre_compact-ctrlfo3_filtre_compact_degradation_commentaire-a}</w:t>
            </w:r>
          </w:p>
        </w:tc>
        <w:tc>
          <w:tcPr>
            <w:tcW w:w="7027" w:type="dxa"/>
          </w:tcPr>
          <w:p>
            <w:pPr>
              <w:rPr>
                <w:rFonts w:cs="Arial"/>
                <w:sz w:val="18"/>
                <w:szCs w:val="18"/>
              </w:rPr>
            </w:pPr>
            <w:r>
              <w:rPr>
                <w:rFonts w:cs="Arial"/>
                <w:sz w:val="18"/>
                <w:szCs w:val="18"/>
              </w:rPr>
              <w:t>#{ef-filtre_compact-ctrlfo3_filtre_compact_degradation_commentaire-v}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#{ef-filtre_compact-ctrlfo3_filtre_compact_dysfonctionnement_diag-a}</w:t>
            </w:r>
          </w:p>
        </w:tc>
        <w:tc>
          <w:tcPr>
            <w:tcW w:w="7027" w:type="dxa"/>
          </w:tcPr>
          <w:p>
            <w:pPr>
              <w:rPr>
                <w:rFonts w:cs="Arial"/>
                <w:sz w:val="18"/>
                <w:szCs w:val="18"/>
              </w:rPr>
            </w:pPr>
            <w:r>
              <w:rPr>
                <w:rFonts w:cs="Arial"/>
                <w:sz w:val="18"/>
                <w:szCs w:val="18"/>
              </w:rPr>
              <w:t>#{ef-filtre_compact-ctrlfo3_filtre_compact_dysfonctionnement_diag-v}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#{ef-filtre_compact-ctrlfo3_filtre_compact_dysfonctionnement_diag_commentaire-a}</w:t>
            </w:r>
          </w:p>
        </w:tc>
        <w:tc>
          <w:tcPr>
            <w:tcW w:w="7027" w:type="dxa"/>
          </w:tcPr>
          <w:p>
            <w:pPr>
              <w:rPr>
                <w:rFonts w:cs="Arial"/>
                <w:sz w:val="18"/>
                <w:szCs w:val="18"/>
              </w:rPr>
            </w:pPr>
            <w:r>
              <w:rPr>
                <w:rFonts w:cs="Arial"/>
                <w:sz w:val="18"/>
                <w:szCs w:val="18"/>
              </w:rPr>
              <w:t>#{ef-filtre_compact-ctrlfo3_filtre_compact_dysfonctionnement_diag_commentaire-v}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#{ef-filtre_compact-ctrlfo3_filtre_compact_salubrite-a}</w:t>
            </w:r>
          </w:p>
        </w:tc>
        <w:tc>
          <w:tcPr>
            <w:tcW w:w="7027" w:type="dxa"/>
          </w:tcPr>
          <w:p>
            <w:pPr>
              <w:rPr>
                <w:rFonts w:cs="Arial"/>
                <w:sz w:val="18"/>
                <w:szCs w:val="18"/>
              </w:rPr>
            </w:pPr>
            <w:r>
              <w:rPr>
                <w:rFonts w:cs="Arial"/>
                <w:sz w:val="18"/>
                <w:szCs w:val="18"/>
              </w:rPr>
              <w:t>#{ef-filtre_compact-ctrlfo3_filtre_compact_salubrite-v}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#{ef-filtre_compact-ctrlfo3_filtre_compact_salubrite_commentaire-a}</w:t>
            </w:r>
          </w:p>
        </w:tc>
        <w:tc>
          <w:tcPr>
            <w:tcW w:w="7027" w:type="dxa"/>
          </w:tcPr>
          <w:p>
            <w:pPr>
              <w:rPr>
                <w:rFonts w:cs="Arial"/>
                <w:sz w:val="18"/>
                <w:szCs w:val="18"/>
              </w:rPr>
            </w:pPr>
            <w:r>
              <w:rPr>
                <w:rFonts w:cs="Arial"/>
                <w:sz w:val="18"/>
                <w:szCs w:val="18"/>
              </w:rPr>
              <w:t>#{ef-filtre_compact-ctrlfo3_filtre_compact_salubrite_commentaire-v}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#{ef-filtre_compact-ctrlfo3_filtre_compact_environnement-a}</w:t>
            </w:r>
          </w:p>
        </w:tc>
        <w:tc>
          <w:tcPr>
            <w:tcW w:w="7027" w:type="dxa"/>
          </w:tcPr>
          <w:p>
            <w:pPr>
              <w:rPr>
                <w:rFonts w:cs="Arial"/>
                <w:sz w:val="18"/>
                <w:szCs w:val="18"/>
              </w:rPr>
            </w:pPr>
            <w:r>
              <w:rPr>
                <w:rFonts w:cs="Arial"/>
                <w:sz w:val="18"/>
                <w:szCs w:val="18"/>
              </w:rPr>
              <w:t>#{ef-filtre_compact-ctrlfo3_filtre_compact_environnement-v}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#{ef-filtre_compact-ctrlfo3_filtre_compact_environnement_commentaire-a}</w:t>
            </w:r>
          </w:p>
        </w:tc>
        <w:tc>
          <w:tcPr>
            <w:tcW w:w="7027" w:type="dxa"/>
          </w:tcPr>
          <w:p>
            <w:pPr>
              <w:rPr>
                <w:rFonts w:cs="Arial"/>
                <w:sz w:val="18"/>
                <w:szCs w:val="18"/>
              </w:rPr>
            </w:pPr>
            <w:r>
              <w:rPr>
                <w:rFonts w:cs="Arial"/>
                <w:sz w:val="18"/>
                <w:szCs w:val="18"/>
              </w:rPr>
              <w:t>#{ef-filtre_compact-ctrlfo3_filtre_compact_environnement_commentaire-v}</w:t>
            </w:r>
          </w:p>
        </w:tc>
      </w:tr>
      <w:tr>
        <w:trPr>
          <w:jc w:val="center"/>
        </w:trPr>
        <w:tc>
          <w:tcPr>
            <w:tcW w:w="3343" w:type="dxa"/>
            <w:shd w:val="clear" w:color="auto" w:fill="auto"/>
          </w:tcPr>
          <w:p>
            <w:pPr>
              <w:rPr>
                <w:rFonts w:cs="Arial"/>
                <w:sz w:val="18"/>
                <w:szCs w:val="18"/>
              </w:rPr>
            </w:pPr>
            <w:r>
              <w:rPr>
                <w:rFonts w:cs="Arial"/>
                <w:sz w:val="18"/>
                <w:szCs w:val="18"/>
              </w:rPr>
              <w:t>#{ef-filtre_compact-ctrlfo3_filtre_compact_commentaire-a}</w:t>
            </w:r>
          </w:p>
        </w:tc>
        <w:tc>
          <w:tcPr>
            <w:tcW w:w="7027" w:type="dxa"/>
          </w:tcPr>
          <w:p>
            <w:pPr>
              <w:rPr>
                <w:rFonts w:cs="Arial"/>
                <w:sz w:val="18"/>
                <w:szCs w:val="18"/>
              </w:rPr>
            </w:pPr>
            <w:r>
              <w:rPr>
                <w:rFonts w:cs="Arial"/>
                <w:sz w:val="18"/>
                <w:szCs w:val="18"/>
              </w:rPr>
              <w:t>#{ef-filtre_compact-ctrlfo3_filtre_compact_commentaire-v}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filtre planté</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numero_agrement</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numero_agrement</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denomination_commerciale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lastRenderedPageBreak/>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capacite_maximale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capacite_maximale</w:t>
            </w:r>
            <w:proofErr w:type="spellEnd"/>
            <w:r>
              <w:rPr>
                <w:rFonts w:cs="Arial"/>
                <w:sz w:val="18"/>
                <w:szCs w:val="18"/>
              </w:rPr>
              <w:t xml:space="preserve">-v} </w:t>
            </w:r>
            <w:proofErr w:type="spellStart"/>
            <w:r>
              <w:rPr>
                <w:rFonts w:cs="Arial"/>
                <w:sz w:val="18"/>
                <w:szCs w:val="18"/>
              </w:rPr>
              <w:t>eH</w:t>
            </w:r>
            <w:proofErr w:type="spellEnd"/>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nb_bassins</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nb_bassins</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-surface-a}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-surface-v} m²</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-profondeur-a}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-profondeur-v}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fonctionnement_intermittence</w:t>
            </w:r>
            <w:proofErr w:type="spellEnd"/>
            <w:r>
              <w:rPr>
                <w:rFonts w:cs="Arial"/>
                <w:sz w:val="18"/>
                <w:szCs w:val="18"/>
              </w:rPr>
              <w:t>-v}</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distance_min_habitation</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distance_min_parcelle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distance_min_arbre</w:t>
            </w:r>
            <w:proofErr w:type="spellEnd"/>
            <w:r>
              <w:rPr>
                <w:rFonts w:cs="Arial"/>
                <w:sz w:val="18"/>
                <w:szCs w:val="18"/>
              </w:rPr>
              <w:t>-a}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w:t>
            </w:r>
            <w:proofErr w:type="spellStart"/>
            <w:r>
              <w:rPr>
                <w:rFonts w:cs="Arial"/>
                <w:sz w:val="18"/>
                <w:szCs w:val="18"/>
              </w:rPr>
              <w:t>distance_min_arbre</w:t>
            </w:r>
            <w:proofErr w:type="spellEnd"/>
            <w:r>
              <w:rPr>
                <w:rFonts w:cs="Arial"/>
                <w:sz w:val="18"/>
                <w:szCs w:val="18"/>
              </w:rPr>
              <w:t>-v} m</w:t>
            </w:r>
          </w:p>
        </w:tc>
      </w:tr>
      <w:tr>
        <w:trPr>
          <w:jc w:val="center"/>
        </w:trPr>
        <w:tc>
          <w:tcPr>
            <w:tcW w:w="3343" w:type="dxa"/>
            <w:shd w:val="clear" w:color="auto" w:fill="auto"/>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-commentaire-a}</w:t>
            </w:r>
          </w:p>
        </w:tc>
        <w:tc>
          <w:tcPr>
            <w:tcW w:w="7027" w:type="dxa"/>
          </w:tcPr>
          <w:p>
            <w:pPr>
              <w:rPr>
                <w:rFonts w:cs="Arial"/>
                <w:sz w:val="18"/>
                <w:szCs w:val="18"/>
              </w:rPr>
            </w:pPr>
            <w:r>
              <w:rPr>
                <w:rFonts w:cs="Arial"/>
                <w:sz w:val="18"/>
                <w:szCs w:val="18"/>
              </w:rPr>
              <w:t>#{</w:t>
            </w:r>
            <w:proofErr w:type="spellStart"/>
            <w:r>
              <w:rPr>
                <w:rFonts w:cs="Arial"/>
                <w:sz w:val="18"/>
                <w:szCs w:val="18"/>
              </w:rPr>
              <w:t>ef</w:t>
            </w:r>
            <w:proofErr w:type="spellEnd"/>
            <w:r>
              <w:rPr>
                <w:rFonts w:cs="Arial"/>
                <w:sz w:val="18"/>
                <w:szCs w:val="18"/>
              </w:rPr>
              <w:t>-</w:t>
            </w:r>
            <w:proofErr w:type="spellStart"/>
            <w:r>
              <w:rPr>
                <w:rFonts w:cs="Arial"/>
                <w:sz w:val="18"/>
                <w:szCs w:val="18"/>
              </w:rPr>
              <w:t>filtre_plante</w:t>
            </w:r>
            <w:proofErr w:type="spellEnd"/>
            <w:r>
              <w:rPr>
                <w:rFonts w:cs="Arial"/>
                <w:sz w:val="18"/>
                <w:szCs w:val="18"/>
              </w:rPr>
              <w:t>-commentaire-v}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#{ef-filtre_plante-ctrlfo3_filtre_plante_ecoulement-a}</w:t>
            </w:r>
          </w:p>
        </w:tc>
        <w:tc>
          <w:tcPr>
            <w:tcW w:w="7027" w:type="dxa"/>
          </w:tcPr>
          <w:p>
            <w:pPr>
              <w:rPr>
                <w:rFonts w:cs="Arial"/>
                <w:sz w:val="18"/>
                <w:szCs w:val="18"/>
              </w:rPr>
            </w:pPr>
            <w:r>
              <w:rPr>
                <w:rFonts w:cs="Arial"/>
                <w:sz w:val="18"/>
                <w:szCs w:val="18"/>
              </w:rPr>
              <w:t>#{ef-filtre_plante-ctrlfo3_filtre_plante_ecoulement-v}</w:t>
            </w:r>
          </w:p>
        </w:tc>
      </w:tr>
      <w:tr>
        <w:trPr>
          <w:jc w:val="center"/>
        </w:trPr>
        <w:tc>
          <w:tcPr>
            <w:tcW w:w="3343" w:type="dxa"/>
            <w:shd w:val="clear" w:color="auto" w:fill="auto"/>
          </w:tcPr>
          <w:p>
            <w:pPr>
              <w:rPr>
                <w:rFonts w:cs="Arial"/>
                <w:sz w:val="18"/>
                <w:szCs w:val="18"/>
              </w:rPr>
            </w:pPr>
            <w:r>
              <w:rPr>
                <w:rFonts w:cs="Arial"/>
                <w:sz w:val="18"/>
                <w:szCs w:val="18"/>
              </w:rPr>
              <w:t>#{ef-filtre_plante-ctrlfo3_filtre_plante_degradation-a}</w:t>
            </w:r>
          </w:p>
        </w:tc>
        <w:tc>
          <w:tcPr>
            <w:tcW w:w="7027" w:type="dxa"/>
          </w:tcPr>
          <w:p>
            <w:pPr>
              <w:rPr>
                <w:rFonts w:cs="Arial"/>
                <w:sz w:val="18"/>
                <w:szCs w:val="18"/>
              </w:rPr>
            </w:pPr>
            <w:r>
              <w:rPr>
                <w:rFonts w:cs="Arial"/>
                <w:sz w:val="18"/>
                <w:szCs w:val="18"/>
              </w:rPr>
              <w:t>#{ef-filtre_plante-ctrlfo3_filtre_plante_degradation-v}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#{ef-filtre_plante-ctrlfo3_filtre_plante_degradation_precision-a}</w:t>
            </w:r>
          </w:p>
        </w:tc>
        <w:tc>
          <w:tcPr>
            <w:tcW w:w="7027" w:type="dxa"/>
          </w:tcPr>
          <w:p>
            <w:pPr>
              <w:rPr>
                <w:rFonts w:cs="Arial"/>
                <w:sz w:val="18"/>
                <w:szCs w:val="18"/>
              </w:rPr>
            </w:pPr>
            <w:r>
              <w:rPr>
                <w:rFonts w:cs="Arial"/>
                <w:sz w:val="18"/>
                <w:szCs w:val="18"/>
              </w:rPr>
              <w:t>#{ef-filtre_plante-ctrlfo3_filtre_plante_degradation_precision-v}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#{ef-filtre_plante-ctrlfo3_filtre_plante_odeur-a}</w:t>
            </w:r>
          </w:p>
        </w:tc>
        <w:tc>
          <w:tcPr>
            <w:tcW w:w="7027" w:type="dxa"/>
          </w:tcPr>
          <w:p>
            <w:pPr>
              <w:rPr>
                <w:rFonts w:cs="Arial"/>
                <w:sz w:val="18"/>
                <w:szCs w:val="18"/>
              </w:rPr>
            </w:pPr>
            <w:r>
              <w:rPr>
                <w:rFonts w:cs="Arial"/>
                <w:sz w:val="18"/>
                <w:szCs w:val="18"/>
              </w:rPr>
              <w:t>#{ef-filtre_plante-ctrlfo3_filtre_plante_odeur-v}</w:t>
            </w:r>
          </w:p>
        </w:tc>
      </w:tr>
      <w:tr>
        <w:trPr>
          <w:jc w:val="center"/>
        </w:trPr>
        <w:tc>
          <w:tcPr>
            <w:tcW w:w="3343" w:type="dxa"/>
            <w:shd w:val="clear" w:color="auto" w:fill="auto"/>
          </w:tcPr>
          <w:p>
            <w:pPr>
              <w:rPr>
                <w:rFonts w:cs="Arial"/>
                <w:sz w:val="18"/>
                <w:szCs w:val="18"/>
              </w:rPr>
            </w:pPr>
            <w:r>
              <w:rPr>
                <w:rFonts w:cs="Arial"/>
                <w:sz w:val="18"/>
                <w:szCs w:val="18"/>
              </w:rPr>
              <w:t>#{ef-filtre_plante-ctrlfo3_filtre_plante_dysfonctionnement-a}</w:t>
            </w:r>
          </w:p>
        </w:tc>
        <w:tc>
          <w:tcPr>
            <w:tcW w:w="7027" w:type="dxa"/>
          </w:tcPr>
          <w:p>
            <w:pPr>
              <w:rPr>
                <w:rFonts w:cs="Arial"/>
                <w:sz w:val="18"/>
                <w:szCs w:val="18"/>
              </w:rPr>
            </w:pPr>
            <w:r>
              <w:rPr>
                <w:rFonts w:cs="Arial"/>
                <w:sz w:val="18"/>
                <w:szCs w:val="18"/>
              </w:rPr>
              <w:t>#{ef-filtre_plante-ctrlfo3_filtre_plante_dysfonctionnement-v}</w:t>
            </w:r>
          </w:p>
        </w:tc>
      </w:tr>
      <w:tr>
        <w:trPr>
          <w:jc w:val="center"/>
        </w:trPr>
        <w:tc>
          <w:tcPr>
            <w:tcW w:w="3343" w:type="dxa"/>
            <w:shd w:val="clear" w:color="auto" w:fill="auto"/>
          </w:tcPr>
          <w:p>
            <w:pPr>
              <w:rPr>
                <w:rFonts w:cs="Arial"/>
                <w:sz w:val="18"/>
                <w:szCs w:val="18"/>
              </w:rPr>
            </w:pPr>
            <w:r>
              <w:rPr>
                <w:rFonts w:cs="Arial"/>
                <w:sz w:val="18"/>
                <w:szCs w:val="18"/>
              </w:rPr>
              <w:t>#{ef-filtre_plante-ctrlfo3_filtre_plante_dysfonctionnement_precision-a}</w:t>
            </w:r>
          </w:p>
        </w:tc>
        <w:tc>
          <w:tcPr>
            <w:tcW w:w="7027" w:type="dxa"/>
          </w:tcPr>
          <w:p>
            <w:pPr>
              <w:rPr>
                <w:rFonts w:cs="Arial"/>
                <w:sz w:val="18"/>
                <w:szCs w:val="18"/>
              </w:rPr>
            </w:pPr>
            <w:r>
              <w:rPr>
                <w:rFonts w:cs="Arial"/>
                <w:sz w:val="18"/>
                <w:szCs w:val="18"/>
              </w:rPr>
              <w:t>#{ef-filtre_plante-ctrlfo3_filtre_plante_dysfonctionnement_precision-v}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#{ef-filtre_plante-ctrlfo3_filtre_plante_epuration-a}</w:t>
            </w:r>
          </w:p>
        </w:tc>
        <w:tc>
          <w:tcPr>
            <w:tcW w:w="7027" w:type="dxa"/>
          </w:tcPr>
          <w:p>
            <w:pPr>
              <w:rPr>
                <w:rFonts w:cs="Arial"/>
                <w:sz w:val="18"/>
                <w:szCs w:val="18"/>
              </w:rPr>
            </w:pPr>
            <w:r>
              <w:rPr>
                <w:rFonts w:cs="Arial"/>
                <w:sz w:val="18"/>
                <w:szCs w:val="18"/>
              </w:rPr>
              <w:t>#{ef-filtre_plante-ctrlfo3_filtre_plante_epuration-v}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#{ef-filtre_plante-ctrlfo3_filtre_plante_epuration_precision-a}</w:t>
            </w:r>
          </w:p>
        </w:tc>
        <w:tc>
          <w:tcPr>
            <w:tcW w:w="7027" w:type="dxa"/>
          </w:tcPr>
          <w:p>
            <w:pPr>
              <w:rPr>
                <w:rFonts w:cs="Arial"/>
                <w:sz w:val="18"/>
                <w:szCs w:val="18"/>
              </w:rPr>
            </w:pPr>
            <w:r>
              <w:rPr>
                <w:rFonts w:cs="Arial"/>
                <w:sz w:val="18"/>
                <w:szCs w:val="18"/>
              </w:rPr>
              <w:t>#{ef-filtre_plante-ctrlfo3_filtre_plante_epuration_precision-v}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#{ef-filtre_plante-ctrlfo3_filtre_plante_gene-a}</w:t>
            </w:r>
          </w:p>
        </w:tc>
        <w:tc>
          <w:tcPr>
            <w:tcW w:w="7027" w:type="dxa"/>
          </w:tcPr>
          <w:p>
            <w:pPr>
              <w:rPr>
                <w:rFonts w:cs="Arial"/>
                <w:sz w:val="18"/>
                <w:szCs w:val="18"/>
              </w:rPr>
            </w:pPr>
            <w:r>
              <w:rPr>
                <w:rFonts w:cs="Arial"/>
                <w:sz w:val="18"/>
                <w:szCs w:val="18"/>
              </w:rPr>
              <w:t>#{ef-filtre_plante-ctrlfo3_filtre_plante_gene-v}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#{ef-filtre_plante-ctrlfo3_filtre_plante_installation_commentaire-a}</w:t>
            </w:r>
          </w:p>
        </w:tc>
        <w:tc>
          <w:tcPr>
            <w:tcW w:w="7027" w:type="dxa"/>
          </w:tcPr>
          <w:p>
            <w:pPr>
              <w:rPr>
                <w:rFonts w:cs="Arial"/>
                <w:sz w:val="18"/>
                <w:szCs w:val="18"/>
              </w:rPr>
            </w:pPr>
            <w:r>
              <w:rPr>
                <w:rFonts w:cs="Arial"/>
                <w:sz w:val="18"/>
                <w:szCs w:val="18"/>
              </w:rPr>
              <w:t>#{ef-filtre_plante-ctrlfo3_filtre_plante_installation_commentaire-v}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#{ef-filtre_plante-ctrlfo3_filtre_plante_alimentation-a}</w:t>
            </w:r>
          </w:p>
        </w:tc>
        <w:tc>
          <w:tcPr>
            <w:tcW w:w="7027" w:type="dxa"/>
          </w:tcPr>
          <w:p>
            <w:pPr>
              <w:rPr>
                <w:rFonts w:cs="Arial"/>
                <w:sz w:val="18"/>
                <w:szCs w:val="18"/>
              </w:rPr>
            </w:pPr>
            <w:r>
              <w:rPr>
                <w:rFonts w:cs="Arial"/>
                <w:sz w:val="18"/>
                <w:szCs w:val="18"/>
              </w:rPr>
              <w:t>#{ef-filtre_plante-ctrlfo3_filtre_plante_alimentation-v}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#{ef-filtre_plante-ctrlfo3_filtre_plante_ecoulement_bassin-a}</w:t>
            </w:r>
          </w:p>
        </w:tc>
        <w:tc>
          <w:tcPr>
            <w:tcW w:w="7027" w:type="dxa"/>
          </w:tcPr>
          <w:p>
            <w:pPr>
              <w:rPr>
                <w:rFonts w:cs="Arial"/>
                <w:sz w:val="18"/>
                <w:szCs w:val="18"/>
              </w:rPr>
            </w:pPr>
            <w:r>
              <w:rPr>
                <w:rFonts w:cs="Arial"/>
                <w:sz w:val="18"/>
                <w:szCs w:val="18"/>
              </w:rPr>
              <w:t>#{ef-filtre_plante-ctrlfo3_filtre_plante_ecoulement_bassin-v}</w:t>
            </w:r>
          </w:p>
        </w:tc>
      </w:tr>
      <w:tr>
        <w:trPr>
          <w:jc w:val="center"/>
        </w:trPr>
        <w:tc>
          <w:tcPr>
            <w:tcW w:w="3343" w:type="dxa"/>
            <w:shd w:val="clear" w:color="auto" w:fill="auto"/>
          </w:tcPr>
          <w:p>
            <w:pPr>
              <w:rPr>
                <w:rFonts w:cs="Arial"/>
                <w:sz w:val="18"/>
                <w:szCs w:val="18"/>
              </w:rPr>
            </w:pPr>
            <w:r>
              <w:rPr>
                <w:rFonts w:cs="Arial"/>
                <w:sz w:val="18"/>
                <w:szCs w:val="18"/>
              </w:rPr>
              <w:t>#{ef-filtre_plante-ctrlfo3_filtre_plante_retention_matiere-a}</w:t>
            </w:r>
          </w:p>
        </w:tc>
        <w:tc>
          <w:tcPr>
            <w:tcW w:w="7027" w:type="dxa"/>
          </w:tcPr>
          <w:p>
            <w:pPr>
              <w:rPr>
                <w:rFonts w:cs="Arial"/>
                <w:sz w:val="18"/>
                <w:szCs w:val="18"/>
              </w:rPr>
            </w:pPr>
            <w:r>
              <w:rPr>
                <w:rFonts w:cs="Arial"/>
                <w:sz w:val="18"/>
                <w:szCs w:val="18"/>
              </w:rPr>
              <w:t>#{ef-filtre_plante-ctrlfo3_filtre_plante_retention_matiere-v}</w:t>
            </w:r>
          </w:p>
        </w:tc>
      </w:tr>
      <w:tr>
        <w:trPr>
          <w:jc w:val="center"/>
        </w:trPr>
        <w:tc>
          <w:tcPr>
            <w:tcW w:w="3343" w:type="dxa"/>
            <w:shd w:val="clear" w:color="auto" w:fill="auto"/>
          </w:tcPr>
          <w:p>
            <w:pPr>
              <w:rPr>
                <w:rFonts w:cs="Arial"/>
                <w:sz w:val="18"/>
                <w:szCs w:val="18"/>
              </w:rPr>
            </w:pPr>
            <w:r>
              <w:rPr>
                <w:rFonts w:cs="Arial"/>
                <w:sz w:val="18"/>
                <w:szCs w:val="18"/>
              </w:rPr>
              <w:lastRenderedPageBreak/>
              <w:t>#{ef-filtre_plante-ctrlfo3_filtre_plante_fermeture_securisee-a}</w:t>
            </w:r>
          </w:p>
        </w:tc>
        <w:tc>
          <w:tcPr>
            <w:tcW w:w="7027" w:type="dxa"/>
          </w:tcPr>
          <w:p>
            <w:pPr>
              <w:rPr>
                <w:rFonts w:cs="Arial"/>
                <w:sz w:val="18"/>
                <w:szCs w:val="18"/>
              </w:rPr>
            </w:pPr>
            <w:r>
              <w:rPr>
                <w:rFonts w:cs="Arial"/>
                <w:sz w:val="18"/>
                <w:szCs w:val="18"/>
              </w:rPr>
              <w:t>#{ef-filtre_plante-ctrlfo3_filtre_plante_fermeture_securisee-v}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#{ef-filtre_plante-ctrlfo3_filtre_plante_fermeture_securisee_commentaire-a}</w:t>
            </w:r>
          </w:p>
        </w:tc>
        <w:tc>
          <w:tcPr>
            <w:tcW w:w="7027" w:type="dxa"/>
          </w:tcPr>
          <w:p>
            <w:pPr>
              <w:rPr>
                <w:rFonts w:cs="Arial"/>
                <w:sz w:val="18"/>
                <w:szCs w:val="18"/>
              </w:rPr>
            </w:pPr>
            <w:r>
              <w:rPr>
                <w:rFonts w:cs="Arial"/>
                <w:sz w:val="18"/>
                <w:szCs w:val="18"/>
              </w:rPr>
              <w:t>#{ef-filtre_plante-ctrlfo3_filtre_plante_fermeture_securisee_commentaire-v}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#{ef-filtre_plante-ctrlfo3_filtre_plante_salubrite-a}</w:t>
            </w:r>
          </w:p>
        </w:tc>
        <w:tc>
          <w:tcPr>
            <w:tcW w:w="7027" w:type="dxa"/>
          </w:tcPr>
          <w:p>
            <w:pPr>
              <w:rPr>
                <w:rFonts w:cs="Arial"/>
                <w:sz w:val="18"/>
                <w:szCs w:val="18"/>
              </w:rPr>
            </w:pPr>
            <w:r>
              <w:rPr>
                <w:rFonts w:cs="Arial"/>
                <w:sz w:val="18"/>
                <w:szCs w:val="18"/>
              </w:rPr>
              <w:t>#{ef-filtre_plante-ctrlfo3_filtre_plante_salubrite-v}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#{ef-filtre_plante-ctrlfo3_filtre_plante_salubrite_commentaire-a}</w:t>
            </w:r>
          </w:p>
        </w:tc>
        <w:tc>
          <w:tcPr>
            <w:tcW w:w="7027" w:type="dxa"/>
          </w:tcPr>
          <w:p>
            <w:pPr>
              <w:rPr>
                <w:rFonts w:cs="Arial"/>
                <w:sz w:val="18"/>
                <w:szCs w:val="18"/>
              </w:rPr>
            </w:pPr>
            <w:r>
              <w:rPr>
                <w:rFonts w:cs="Arial"/>
                <w:sz w:val="18"/>
                <w:szCs w:val="18"/>
              </w:rPr>
              <w:t>#{ef-filtre_plante-ctrlfo3_filtre_plante_salubrite_commentaire-v}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#{ef-filtre_plante-ctrlfo3_filtre_plante_environnement-a}</w:t>
            </w:r>
          </w:p>
        </w:tc>
        <w:tc>
          <w:tcPr>
            <w:tcW w:w="7027" w:type="dxa"/>
          </w:tcPr>
          <w:p>
            <w:pPr>
              <w:rPr>
                <w:rFonts w:cs="Arial"/>
                <w:sz w:val="18"/>
                <w:szCs w:val="18"/>
              </w:rPr>
            </w:pPr>
            <w:r>
              <w:rPr>
                <w:rFonts w:cs="Arial"/>
                <w:sz w:val="18"/>
                <w:szCs w:val="18"/>
              </w:rPr>
              <w:t>#{ef-filtre_plante-ctrlfo3_filtre_plante_environnement-v}</w:t>
            </w:r>
          </w:p>
        </w:tc>
      </w:tr>
      <w:tr>
        <w:trPr>
          <w:jc w:val="center"/>
        </w:trPr>
        <w:tc>
          <w:tcPr>
            <w:tcW w:w="3343" w:type="dxa"/>
            <w:shd w:val="clear" w:color="auto" w:fill="auto"/>
          </w:tcPr>
          <w:p>
            <w:pPr>
              <w:rPr>
                <w:rFonts w:cs="Arial"/>
                <w:sz w:val="18"/>
                <w:szCs w:val="18"/>
              </w:rPr>
            </w:pPr>
            <w:r>
              <w:rPr>
                <w:rFonts w:cs="Arial"/>
                <w:sz w:val="18"/>
                <w:szCs w:val="18"/>
              </w:rPr>
              <w:t>#{ef-filtre_plante-ctrlfo3_filtre_plante_environnement_commentaire-a}</w:t>
            </w:r>
          </w:p>
        </w:tc>
        <w:tc>
          <w:tcPr>
            <w:tcW w:w="7027" w:type="dxa"/>
          </w:tcPr>
          <w:p>
            <w:pPr>
              <w:rPr>
                <w:rFonts w:cs="Arial"/>
                <w:sz w:val="18"/>
                <w:szCs w:val="18"/>
              </w:rPr>
            </w:pPr>
            <w:r>
              <w:rPr>
                <w:rFonts w:cs="Arial"/>
                <w:sz w:val="18"/>
                <w:szCs w:val="18"/>
              </w:rPr>
              <w:t>#{ef-filtre_plante-ctrlfo3_filtre_plante_environnement_commentaire-v}</w:t>
            </w:r>
          </w:p>
        </w:tc>
      </w:tr>
      <w:tr>
        <w:trPr>
          <w:jc w:val="center"/>
        </w:trPr>
        <w:tc>
          <w:tcPr>
            <w:tcW w:w="3343" w:type="dxa"/>
            <w:shd w:val="clear" w:color="auto" w:fill="auto"/>
          </w:tcPr>
          <w:p>
            <w:pPr>
              <w:rPr>
                <w:rFonts w:cs="Arial"/>
                <w:sz w:val="18"/>
                <w:szCs w:val="18"/>
              </w:rPr>
            </w:pPr>
            <w:r>
              <w:rPr>
                <w:rFonts w:cs="Arial"/>
                <w:sz w:val="18"/>
                <w:szCs w:val="18"/>
              </w:rPr>
              <w:t>#{ef-filtre_plante-ctrlfo3_filtre_plante_controle_commentaire-a}</w:t>
            </w:r>
          </w:p>
        </w:tc>
        <w:tc>
          <w:tcPr>
            <w:tcW w:w="7027" w:type="dxa"/>
          </w:tcPr>
          <w:p>
            <w:pPr>
              <w:rPr>
                <w:rFonts w:cs="Arial"/>
                <w:sz w:val="18"/>
                <w:szCs w:val="18"/>
              </w:rPr>
            </w:pPr>
            <w:r>
              <w:rPr>
                <w:rFonts w:cs="Arial"/>
                <w:sz w:val="18"/>
                <w:szCs w:val="18"/>
              </w:rPr>
              <w:t>#{ef-filtre_plante-ctrlfo3_filtre_plante_controle_commentaire-v}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La chasse automatique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-implantation-a}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-implantation-v}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-volume-v}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chasse_automatique</w:t>
            </w:r>
            <w:proofErr w:type="spellEnd"/>
            <w:r>
              <w:rPr>
                <w:sz w:val="18"/>
              </w:rPr>
              <w:t>-commentaire-v}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#{ef-regard_repartition-ctrlfo3_regard_repartition_acces-a}</w:t>
            </w:r>
          </w:p>
        </w:tc>
        <w:tc>
          <w:tcPr>
            <w:tcW w:w="7027" w:type="dxa"/>
          </w:tcPr>
          <w:p>
            <w:pPr>
              <w:rPr>
                <w:sz w:val="18"/>
              </w:rPr>
            </w:pPr>
            <w:r>
              <w:rPr>
                <w:sz w:val="18"/>
              </w:rPr>
              <w:t>#{ef-regard_repartition-ctrlfo3_regard_repartition_acces-v}</w:t>
            </w:r>
          </w:p>
        </w:tc>
      </w:tr>
      <w:tr>
        <w:trPr>
          <w:jc w:val="center"/>
        </w:trPr>
        <w:tc>
          <w:tcPr>
            <w:tcW w:w="3343" w:type="dxa"/>
            <w:shd w:val="clear" w:color="auto" w:fill="auto"/>
          </w:tcPr>
          <w:p>
            <w:pPr>
              <w:rPr>
                <w:sz w:val="18"/>
              </w:rPr>
            </w:pPr>
            <w:r>
              <w:rPr>
                <w:sz w:val="18"/>
              </w:rPr>
              <w:t>#{ef-regard_repartition-ctrlfo3_regard_affleurant-a}</w:t>
            </w:r>
          </w:p>
        </w:tc>
        <w:tc>
          <w:tcPr>
            <w:tcW w:w="7027" w:type="dxa"/>
          </w:tcPr>
          <w:p>
            <w:pPr>
              <w:rPr>
                <w:sz w:val="18"/>
              </w:rPr>
            </w:pPr>
            <w:r>
              <w:rPr>
                <w:sz w:val="18"/>
              </w:rPr>
              <w:t>#{ef-regard_repartition-ctrlfo3_regard_affleurant-v}</w:t>
            </w:r>
          </w:p>
        </w:tc>
      </w:tr>
      <w:tr>
        <w:trPr>
          <w:jc w:val="center"/>
        </w:trPr>
        <w:tc>
          <w:tcPr>
            <w:tcW w:w="3343" w:type="dxa"/>
            <w:shd w:val="clear" w:color="auto" w:fill="auto"/>
          </w:tcPr>
          <w:p>
            <w:pPr>
              <w:rPr>
                <w:sz w:val="18"/>
              </w:rPr>
            </w:pPr>
            <w:r>
              <w:rPr>
                <w:sz w:val="18"/>
              </w:rPr>
              <w:t>#{ef-regard_repartition-ctrlfo3_regard_stagnation_eau-a}</w:t>
            </w:r>
          </w:p>
        </w:tc>
        <w:tc>
          <w:tcPr>
            <w:tcW w:w="7027" w:type="dxa"/>
          </w:tcPr>
          <w:p>
            <w:pPr>
              <w:rPr>
                <w:sz w:val="18"/>
              </w:rPr>
            </w:pPr>
            <w:r>
              <w:rPr>
                <w:sz w:val="18"/>
              </w:rPr>
              <w:t>#{ef-regard_repartition-ctrlfo3_regard_stagnation_eau-v}</w:t>
            </w:r>
          </w:p>
        </w:tc>
      </w:tr>
      <w:tr>
        <w:trPr>
          <w:jc w:val="center"/>
        </w:trPr>
        <w:tc>
          <w:tcPr>
            <w:tcW w:w="3343" w:type="dxa"/>
            <w:shd w:val="clear" w:color="auto" w:fill="auto"/>
          </w:tcPr>
          <w:p>
            <w:pPr>
              <w:rPr>
                <w:sz w:val="18"/>
              </w:rPr>
            </w:pPr>
            <w:r>
              <w:rPr>
                <w:sz w:val="18"/>
              </w:rPr>
              <w:t>#{ef-regard_repartition-ctrlfo3_regard_depot-a}</w:t>
            </w:r>
          </w:p>
        </w:tc>
        <w:tc>
          <w:tcPr>
            <w:tcW w:w="7027" w:type="dxa"/>
          </w:tcPr>
          <w:p>
            <w:pPr>
              <w:rPr>
                <w:sz w:val="18"/>
              </w:rPr>
            </w:pPr>
            <w:r>
              <w:rPr>
                <w:sz w:val="18"/>
              </w:rPr>
              <w:t>#{ef-regard_repartition-ctrlfo3_regard_depot-v}</w:t>
            </w:r>
          </w:p>
        </w:tc>
      </w:tr>
      <w:tr>
        <w:trPr>
          <w:jc w:val="center"/>
        </w:trPr>
        <w:tc>
          <w:tcPr>
            <w:tcW w:w="3343" w:type="dxa"/>
            <w:shd w:val="clear" w:color="auto" w:fill="auto"/>
          </w:tcPr>
          <w:p>
            <w:pPr>
              <w:rPr>
                <w:sz w:val="18"/>
              </w:rPr>
            </w:pPr>
            <w:r>
              <w:rPr>
                <w:sz w:val="18"/>
              </w:rPr>
              <w:t>#{ef-regard_repartition-ctrlfo3_regard_odeurs-a}</w:t>
            </w:r>
          </w:p>
        </w:tc>
        <w:tc>
          <w:tcPr>
            <w:tcW w:w="7027" w:type="dxa"/>
          </w:tcPr>
          <w:p>
            <w:pPr>
              <w:rPr>
                <w:sz w:val="18"/>
              </w:rPr>
            </w:pPr>
            <w:r>
              <w:rPr>
                <w:sz w:val="18"/>
              </w:rPr>
              <w:t>#{ef-regard_repartition-ctrlfo3_regard_odeurs-v}</w:t>
            </w:r>
          </w:p>
        </w:tc>
      </w:tr>
      <w:tr>
        <w:trPr>
          <w:jc w:val="center"/>
        </w:trPr>
        <w:tc>
          <w:tcPr>
            <w:tcW w:w="3343" w:type="dxa"/>
            <w:shd w:val="clear" w:color="auto" w:fill="auto"/>
          </w:tcPr>
          <w:p>
            <w:pPr>
              <w:rPr>
                <w:sz w:val="18"/>
              </w:rPr>
            </w:pPr>
            <w:r>
              <w:rPr>
                <w:sz w:val="18"/>
              </w:rPr>
              <w:t>#{ef-regard_repartition-ctrlfo3_regard_repartition_alteration-a}</w:t>
            </w:r>
          </w:p>
        </w:tc>
        <w:tc>
          <w:tcPr>
            <w:tcW w:w="7027" w:type="dxa"/>
          </w:tcPr>
          <w:p>
            <w:pPr>
              <w:rPr>
                <w:sz w:val="18"/>
              </w:rPr>
            </w:pPr>
            <w:r>
              <w:rPr>
                <w:sz w:val="18"/>
              </w:rPr>
              <w:t>#{ef-regard_repartition-ctrlfo3_regard_repartition_alteration-v}</w:t>
            </w:r>
          </w:p>
        </w:tc>
      </w:tr>
      <w:tr>
        <w:trPr>
          <w:jc w:val="center"/>
        </w:trPr>
        <w:tc>
          <w:tcPr>
            <w:tcW w:w="3343" w:type="dxa"/>
            <w:shd w:val="clear" w:color="auto" w:fill="auto"/>
          </w:tcPr>
          <w:p>
            <w:pPr>
              <w:rPr>
                <w:sz w:val="18"/>
              </w:rPr>
            </w:pPr>
            <w:r>
              <w:rPr>
                <w:sz w:val="18"/>
              </w:rPr>
              <w:t>#{ef-regard_repartition-ctrlfo3_regard_repartition_ecoulement_ok-a}</w:t>
            </w:r>
          </w:p>
        </w:tc>
        <w:tc>
          <w:tcPr>
            <w:tcW w:w="7027" w:type="dxa"/>
          </w:tcPr>
          <w:p>
            <w:pPr>
              <w:rPr>
                <w:sz w:val="18"/>
              </w:rPr>
            </w:pPr>
            <w:r>
              <w:rPr>
                <w:sz w:val="18"/>
              </w:rPr>
              <w:t>#{ef-regard_repartition-ctrlfo3_regard_repartition_ecoulement_ok-v}</w:t>
            </w:r>
          </w:p>
        </w:tc>
      </w:tr>
      <w:tr>
        <w:trPr>
          <w:jc w:val="center"/>
        </w:trPr>
        <w:tc>
          <w:tcPr>
            <w:tcW w:w="3343" w:type="dxa"/>
            <w:shd w:val="clear" w:color="auto" w:fill="auto"/>
          </w:tcPr>
          <w:p>
            <w:pPr>
              <w:rPr>
                <w:sz w:val="18"/>
              </w:rPr>
            </w:pPr>
            <w:r>
              <w:rPr>
                <w:sz w:val="18"/>
              </w:rPr>
              <w:t>#{ef-regard_repartition-ctrlfo3_regard_repartition_repartition_effluent-a}</w:t>
            </w:r>
          </w:p>
        </w:tc>
        <w:tc>
          <w:tcPr>
            <w:tcW w:w="7027" w:type="dxa"/>
          </w:tcPr>
          <w:p>
            <w:pPr>
              <w:rPr>
                <w:sz w:val="18"/>
              </w:rPr>
            </w:pPr>
            <w:r>
              <w:rPr>
                <w:sz w:val="18"/>
              </w:rPr>
              <w:t>#{ef-regard_repartition-ctrlfo3_regard_repartition_repartition_effluent-v}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regard_repartition</w:t>
            </w:r>
            <w:proofErr w:type="spellEnd"/>
            <w:r>
              <w:rPr>
                <w:sz w:val="18"/>
              </w:rPr>
              <w:t>-</w:t>
            </w:r>
            <w:proofErr w:type="spellStart"/>
            <w:r>
              <w:rPr>
                <w:sz w:val="18"/>
              </w:rPr>
              <w:lastRenderedPageBreak/>
              <w:t>regard_repartition_commentaire</w:t>
            </w:r>
            <w:proofErr w:type="spellEnd"/>
            <w:r>
              <w:rPr>
                <w:sz w:val="18"/>
              </w:rPr>
              <w:t>-a}</w:t>
            </w:r>
          </w:p>
        </w:tc>
        <w:tc>
          <w:tcPr>
            <w:tcW w:w="7027" w:type="dxa"/>
          </w:tcPr>
          <w:p>
            <w:pPr>
              <w:rPr>
                <w:sz w:val="18"/>
              </w:rPr>
            </w:pPr>
            <w:r>
              <w:rPr>
                <w:sz w:val="18"/>
              </w:rPr>
              <w:lastRenderedPageBreak/>
              <w:t>#{</w:t>
            </w:r>
            <w:proofErr w:type="spellStart"/>
            <w:r>
              <w:rPr>
                <w:sz w:val="18"/>
              </w:rPr>
              <w:t>ef</w:t>
            </w:r>
            <w:proofErr w:type="spellEnd"/>
            <w:r>
              <w:rPr>
                <w:sz w:val="18"/>
              </w:rPr>
              <w:t>-</w:t>
            </w:r>
            <w:proofErr w:type="spellStart"/>
            <w:r>
              <w:rPr>
                <w:sz w:val="18"/>
              </w:rPr>
              <w:t>regard_repartition</w:t>
            </w:r>
            <w:proofErr w:type="spellEnd"/>
            <w:r>
              <w:rPr>
                <w:sz w:val="18"/>
              </w:rPr>
              <w:t>-</w:t>
            </w:r>
            <w:proofErr w:type="spellStart"/>
            <w:r>
              <w:rPr>
                <w:sz w:val="18"/>
              </w:rPr>
              <w:t>regard_repartition_commentaire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#{ef-regard_bouclage-ctrlfo3_regard_bouclage_acces-a}</w:t>
            </w:r>
          </w:p>
        </w:tc>
        <w:tc>
          <w:tcPr>
            <w:tcW w:w="7027" w:type="dxa"/>
          </w:tcPr>
          <w:p>
            <w:pPr>
              <w:rPr>
                <w:sz w:val="18"/>
              </w:rPr>
            </w:pPr>
            <w:r>
              <w:rPr>
                <w:sz w:val="18"/>
              </w:rPr>
              <w:t>#{ef-regard_bouclage-ctrlfo3_regard_bouclage_acces-v}</w:t>
            </w:r>
          </w:p>
        </w:tc>
      </w:tr>
      <w:tr>
        <w:trPr>
          <w:jc w:val="center"/>
        </w:trPr>
        <w:tc>
          <w:tcPr>
            <w:tcW w:w="3343" w:type="dxa"/>
            <w:shd w:val="clear" w:color="auto" w:fill="auto"/>
          </w:tcPr>
          <w:p>
            <w:pPr>
              <w:rPr>
                <w:sz w:val="18"/>
              </w:rPr>
            </w:pPr>
            <w:r>
              <w:rPr>
                <w:sz w:val="18"/>
              </w:rPr>
              <w:t>#{ef-regard_bouclage-ctrlfo3_regard_bouclage_alteration-a}</w:t>
            </w:r>
          </w:p>
        </w:tc>
        <w:tc>
          <w:tcPr>
            <w:tcW w:w="7027" w:type="dxa"/>
          </w:tcPr>
          <w:p>
            <w:pPr>
              <w:rPr>
                <w:sz w:val="18"/>
              </w:rPr>
            </w:pPr>
            <w:r>
              <w:rPr>
                <w:sz w:val="18"/>
              </w:rPr>
              <w:t>#{ef-regard_bouclage-ctrlfo3_regard_bouclage_alteration-v}</w:t>
            </w:r>
          </w:p>
        </w:tc>
      </w:tr>
      <w:tr>
        <w:trPr>
          <w:jc w:val="center"/>
        </w:trPr>
        <w:tc>
          <w:tcPr>
            <w:tcW w:w="3343" w:type="dxa"/>
            <w:shd w:val="clear" w:color="auto" w:fill="auto"/>
          </w:tcPr>
          <w:p>
            <w:pPr>
              <w:rPr>
                <w:sz w:val="18"/>
              </w:rPr>
            </w:pPr>
            <w:r>
              <w:rPr>
                <w:sz w:val="18"/>
              </w:rPr>
              <w:t>#{ef-regard_bouclage-ctrlfo3_regard_affleurant-a}</w:t>
            </w:r>
          </w:p>
        </w:tc>
        <w:tc>
          <w:tcPr>
            <w:tcW w:w="7027" w:type="dxa"/>
          </w:tcPr>
          <w:p>
            <w:pPr>
              <w:rPr>
                <w:sz w:val="18"/>
              </w:rPr>
            </w:pPr>
            <w:r>
              <w:rPr>
                <w:sz w:val="18"/>
              </w:rPr>
              <w:t>#{ef-regard_bouclage-ctrlfo3_regard_affleurant-v}</w:t>
            </w:r>
          </w:p>
        </w:tc>
      </w:tr>
      <w:tr>
        <w:trPr>
          <w:jc w:val="center"/>
        </w:trPr>
        <w:tc>
          <w:tcPr>
            <w:tcW w:w="3343" w:type="dxa"/>
            <w:shd w:val="clear" w:color="auto" w:fill="auto"/>
          </w:tcPr>
          <w:p>
            <w:pPr>
              <w:rPr>
                <w:sz w:val="18"/>
              </w:rPr>
            </w:pPr>
            <w:r>
              <w:rPr>
                <w:sz w:val="18"/>
              </w:rPr>
              <w:t>#{ef-regard_bouclage-ctrlfo3_regard_stagnation_eau-a}</w:t>
            </w:r>
          </w:p>
        </w:tc>
        <w:tc>
          <w:tcPr>
            <w:tcW w:w="7027" w:type="dxa"/>
          </w:tcPr>
          <w:p>
            <w:pPr>
              <w:rPr>
                <w:sz w:val="18"/>
              </w:rPr>
            </w:pPr>
            <w:r>
              <w:rPr>
                <w:sz w:val="18"/>
              </w:rPr>
              <w:t>#{ef-regard_bouclage-ctrlfo3_regard_stagnation_eau-v}</w:t>
            </w:r>
          </w:p>
        </w:tc>
      </w:tr>
      <w:tr>
        <w:trPr>
          <w:jc w:val="center"/>
        </w:trPr>
        <w:tc>
          <w:tcPr>
            <w:tcW w:w="3343" w:type="dxa"/>
            <w:shd w:val="clear" w:color="auto" w:fill="auto"/>
          </w:tcPr>
          <w:p>
            <w:pPr>
              <w:rPr>
                <w:sz w:val="18"/>
              </w:rPr>
            </w:pPr>
            <w:r>
              <w:rPr>
                <w:sz w:val="18"/>
              </w:rPr>
              <w:t>#{ef-regard_bouclage-ctrlfo3_regard_depot-a}</w:t>
            </w:r>
          </w:p>
        </w:tc>
        <w:tc>
          <w:tcPr>
            <w:tcW w:w="7027" w:type="dxa"/>
          </w:tcPr>
          <w:p>
            <w:pPr>
              <w:rPr>
                <w:sz w:val="18"/>
              </w:rPr>
            </w:pPr>
            <w:r>
              <w:rPr>
                <w:sz w:val="18"/>
              </w:rPr>
              <w:t>#{ef-regard_bouclage-ctrlfo3_regard_depot-v}</w:t>
            </w:r>
          </w:p>
        </w:tc>
      </w:tr>
      <w:tr>
        <w:trPr>
          <w:jc w:val="center"/>
        </w:trPr>
        <w:tc>
          <w:tcPr>
            <w:tcW w:w="3343" w:type="dxa"/>
            <w:shd w:val="clear" w:color="auto" w:fill="auto"/>
          </w:tcPr>
          <w:p>
            <w:pPr>
              <w:rPr>
                <w:sz w:val="18"/>
              </w:rPr>
            </w:pPr>
            <w:r>
              <w:rPr>
                <w:sz w:val="18"/>
              </w:rPr>
              <w:t>#{ef-regard_bouclage-ctrlfo3_regard_odeurs-a}</w:t>
            </w:r>
          </w:p>
        </w:tc>
        <w:tc>
          <w:tcPr>
            <w:tcW w:w="7027" w:type="dxa"/>
          </w:tcPr>
          <w:p>
            <w:pPr>
              <w:rPr>
                <w:sz w:val="18"/>
              </w:rPr>
            </w:pPr>
            <w:r>
              <w:rPr>
                <w:sz w:val="18"/>
              </w:rPr>
              <w:t>#{ef-regard_bouclage-ctrlfo3_regard_odeurs-v}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regard_bouclage</w:t>
            </w:r>
            <w:proofErr w:type="spellEnd"/>
            <w:r>
              <w:rPr>
                <w:sz w:val="18"/>
              </w:rPr>
              <w:t>-</w:t>
            </w:r>
            <w:proofErr w:type="spellStart"/>
            <w:r>
              <w:rPr>
                <w:sz w:val="18"/>
              </w:rPr>
              <w:t>regard_bouclage_commentaire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regard_bouclage</w:t>
            </w:r>
            <w:proofErr w:type="spellEnd"/>
            <w:r>
              <w:rPr>
                <w:sz w:val="18"/>
              </w:rPr>
              <w:t>-</w:t>
            </w:r>
            <w:proofErr w:type="spellStart"/>
            <w:r>
              <w:rPr>
                <w:sz w:val="18"/>
              </w:rPr>
              <w:t>regard_bouclage_commentaire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contrôle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#{ef-regard_controle-ctrlfo3_regard_controle_acces-a}</w:t>
            </w:r>
          </w:p>
        </w:tc>
        <w:tc>
          <w:tcPr>
            <w:tcW w:w="7027" w:type="dxa"/>
          </w:tcPr>
          <w:p>
            <w:pPr>
              <w:rPr>
                <w:sz w:val="18"/>
              </w:rPr>
            </w:pPr>
            <w:r>
              <w:rPr>
                <w:sz w:val="18"/>
              </w:rPr>
              <w:t>#{ef-regard_controle-ctrlfo3_regard_controle_acces-v}</w:t>
            </w:r>
          </w:p>
        </w:tc>
      </w:tr>
      <w:tr>
        <w:trPr>
          <w:jc w:val="center"/>
        </w:trPr>
        <w:tc>
          <w:tcPr>
            <w:tcW w:w="3343" w:type="dxa"/>
            <w:shd w:val="clear" w:color="auto" w:fill="auto"/>
          </w:tcPr>
          <w:p>
            <w:pPr>
              <w:rPr>
                <w:sz w:val="18"/>
              </w:rPr>
            </w:pPr>
            <w:r>
              <w:rPr>
                <w:sz w:val="18"/>
              </w:rPr>
              <w:t>#{ef-regard_controle-ctrlfo3_regard_controle_alteration-a}</w:t>
            </w:r>
          </w:p>
        </w:tc>
        <w:tc>
          <w:tcPr>
            <w:tcW w:w="7027" w:type="dxa"/>
          </w:tcPr>
          <w:p>
            <w:pPr>
              <w:rPr>
                <w:sz w:val="18"/>
              </w:rPr>
            </w:pPr>
            <w:r>
              <w:rPr>
                <w:sz w:val="18"/>
              </w:rPr>
              <w:t>#{ef-regard_controle-ctrlfo3_regard_controle_alteration-v}</w:t>
            </w:r>
          </w:p>
        </w:tc>
      </w:tr>
      <w:tr>
        <w:trPr>
          <w:jc w:val="center"/>
        </w:trPr>
        <w:tc>
          <w:tcPr>
            <w:tcW w:w="3343" w:type="dxa"/>
            <w:shd w:val="clear" w:color="auto" w:fill="auto"/>
          </w:tcPr>
          <w:p>
            <w:pPr>
              <w:rPr>
                <w:sz w:val="18"/>
              </w:rPr>
            </w:pPr>
            <w:r>
              <w:rPr>
                <w:sz w:val="18"/>
              </w:rPr>
              <w:t>#{ef-regard_controle-ctrlfo3_regard_affleurant-a}</w:t>
            </w:r>
          </w:p>
        </w:tc>
        <w:tc>
          <w:tcPr>
            <w:tcW w:w="7027" w:type="dxa"/>
          </w:tcPr>
          <w:p>
            <w:pPr>
              <w:rPr>
                <w:sz w:val="18"/>
              </w:rPr>
            </w:pPr>
            <w:r>
              <w:rPr>
                <w:sz w:val="18"/>
              </w:rPr>
              <w:t>#{ef-regard_controle-ctrlfo3_regard_affleurant-v}</w:t>
            </w:r>
          </w:p>
        </w:tc>
      </w:tr>
      <w:tr>
        <w:trPr>
          <w:jc w:val="center"/>
        </w:trPr>
        <w:tc>
          <w:tcPr>
            <w:tcW w:w="3343" w:type="dxa"/>
            <w:shd w:val="clear" w:color="auto" w:fill="auto"/>
          </w:tcPr>
          <w:p>
            <w:pPr>
              <w:rPr>
                <w:sz w:val="18"/>
              </w:rPr>
            </w:pPr>
            <w:r>
              <w:rPr>
                <w:sz w:val="18"/>
              </w:rPr>
              <w:t>#{ef-regard_controle-ctrlfo3_regard_stagnation_eau-a}</w:t>
            </w:r>
          </w:p>
        </w:tc>
        <w:tc>
          <w:tcPr>
            <w:tcW w:w="7027" w:type="dxa"/>
          </w:tcPr>
          <w:p>
            <w:pPr>
              <w:rPr>
                <w:sz w:val="18"/>
              </w:rPr>
            </w:pPr>
            <w:r>
              <w:rPr>
                <w:sz w:val="18"/>
              </w:rPr>
              <w:t>#{ef-regard_controle-ctrlfo3_regard_stagnation_eau-v}</w:t>
            </w:r>
          </w:p>
        </w:tc>
      </w:tr>
      <w:tr>
        <w:trPr>
          <w:jc w:val="center"/>
        </w:trPr>
        <w:tc>
          <w:tcPr>
            <w:tcW w:w="3343" w:type="dxa"/>
            <w:shd w:val="clear" w:color="auto" w:fill="auto"/>
          </w:tcPr>
          <w:p>
            <w:pPr>
              <w:rPr>
                <w:sz w:val="18"/>
              </w:rPr>
            </w:pPr>
            <w:r>
              <w:rPr>
                <w:sz w:val="18"/>
              </w:rPr>
              <w:t>#{ef-regard_controle-ctrlfo3_regard_depot-a}</w:t>
            </w:r>
          </w:p>
        </w:tc>
        <w:tc>
          <w:tcPr>
            <w:tcW w:w="7027" w:type="dxa"/>
          </w:tcPr>
          <w:p>
            <w:pPr>
              <w:rPr>
                <w:sz w:val="18"/>
              </w:rPr>
            </w:pPr>
            <w:r>
              <w:rPr>
                <w:sz w:val="18"/>
              </w:rPr>
              <w:t>#{ef-regard_controle-ctrlfo3_regard_depot-v}</w:t>
            </w:r>
          </w:p>
        </w:tc>
      </w:tr>
      <w:tr>
        <w:trPr>
          <w:jc w:val="center"/>
        </w:trPr>
        <w:tc>
          <w:tcPr>
            <w:tcW w:w="3343" w:type="dxa"/>
            <w:shd w:val="clear" w:color="auto" w:fill="auto"/>
          </w:tcPr>
          <w:p>
            <w:pPr>
              <w:rPr>
                <w:sz w:val="18"/>
              </w:rPr>
            </w:pPr>
            <w:r>
              <w:rPr>
                <w:sz w:val="18"/>
              </w:rPr>
              <w:t>#{ef-regard_controle-ctrlfo3_regard_odeurs-a}</w:t>
            </w:r>
          </w:p>
        </w:tc>
        <w:tc>
          <w:tcPr>
            <w:tcW w:w="7027" w:type="dxa"/>
          </w:tcPr>
          <w:p>
            <w:pPr>
              <w:rPr>
                <w:sz w:val="18"/>
              </w:rPr>
            </w:pPr>
            <w:r>
              <w:rPr>
                <w:sz w:val="18"/>
              </w:rPr>
              <w:t>#{ef-regard_controle-ctrlfo3_regard_odeurs-v}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regard_controle</w:t>
            </w:r>
            <w:proofErr w:type="spellEnd"/>
            <w:r>
              <w:rPr>
                <w:sz w:val="18"/>
              </w:rPr>
              <w:t>-</w:t>
            </w:r>
            <w:proofErr w:type="spellStart"/>
            <w:r>
              <w:rPr>
                <w:sz w:val="18"/>
              </w:rPr>
              <w:t>regard_controle_commentaire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regard_controle</w:t>
            </w:r>
            <w:proofErr w:type="spellEnd"/>
            <w:r>
              <w:rPr>
                <w:sz w:val="18"/>
              </w:rPr>
              <w:t>-</w:t>
            </w:r>
            <w:proofErr w:type="spellStart"/>
            <w:r>
              <w:rPr>
                <w:sz w:val="18"/>
              </w:rPr>
              <w:t>regard_controle_commentaire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regard de </w:t>
      </w:r>
      <w:proofErr w:type="spellStart"/>
      <w:r>
        <w:rPr>
          <w:rFonts w:asciiTheme="minorHAnsi" w:hAnsiTheme="minorHAnsi" w:cstheme="minorHAnsi"/>
          <w:color w:val="FF9900"/>
          <w:kern w:val="28"/>
          <w:sz w:val="28"/>
          <w:szCs w:val="28"/>
        </w:rPr>
        <w:t>prélévement</w:t>
      </w:r>
      <w:proofErr w:type="spellEnd"/>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#{ef-regard_prelevement-ctrlfo3_regard_affleurant-a}</w:t>
            </w:r>
          </w:p>
        </w:tc>
        <w:tc>
          <w:tcPr>
            <w:tcW w:w="7027" w:type="dxa"/>
          </w:tcPr>
          <w:p>
            <w:pPr>
              <w:rPr>
                <w:sz w:val="18"/>
              </w:rPr>
            </w:pPr>
            <w:r>
              <w:rPr>
                <w:sz w:val="18"/>
              </w:rPr>
              <w:t>#{ef-regard_prelevement-ctrlfo3_regard_affleurant-v}</w:t>
            </w:r>
          </w:p>
        </w:tc>
      </w:tr>
      <w:tr>
        <w:trPr>
          <w:jc w:val="center"/>
        </w:trPr>
        <w:tc>
          <w:tcPr>
            <w:tcW w:w="3343" w:type="dxa"/>
            <w:shd w:val="clear" w:color="auto" w:fill="auto"/>
          </w:tcPr>
          <w:p>
            <w:pPr>
              <w:rPr>
                <w:sz w:val="18"/>
              </w:rPr>
            </w:pPr>
            <w:r>
              <w:rPr>
                <w:sz w:val="18"/>
              </w:rPr>
              <w:t>#{ef-regard_prelevement-ctrlfo3_regard_stagnation_eau-a}</w:t>
            </w:r>
          </w:p>
        </w:tc>
        <w:tc>
          <w:tcPr>
            <w:tcW w:w="7027" w:type="dxa"/>
          </w:tcPr>
          <w:p>
            <w:pPr>
              <w:rPr>
                <w:sz w:val="18"/>
              </w:rPr>
            </w:pPr>
            <w:r>
              <w:rPr>
                <w:sz w:val="18"/>
              </w:rPr>
              <w:t>#{ef-regard_prelevement-ctrlfo3_regard_stagnation_eau-v}</w:t>
            </w:r>
          </w:p>
        </w:tc>
      </w:tr>
      <w:tr>
        <w:trPr>
          <w:jc w:val="center"/>
        </w:trPr>
        <w:tc>
          <w:tcPr>
            <w:tcW w:w="3343" w:type="dxa"/>
            <w:shd w:val="clear" w:color="auto" w:fill="auto"/>
          </w:tcPr>
          <w:p>
            <w:pPr>
              <w:rPr>
                <w:sz w:val="18"/>
              </w:rPr>
            </w:pPr>
            <w:r>
              <w:rPr>
                <w:sz w:val="18"/>
              </w:rPr>
              <w:t>#{ef-regard_prelevement-ctrlfo3_regard_depot-a}</w:t>
            </w:r>
          </w:p>
        </w:tc>
        <w:tc>
          <w:tcPr>
            <w:tcW w:w="7027" w:type="dxa"/>
          </w:tcPr>
          <w:p>
            <w:pPr>
              <w:rPr>
                <w:sz w:val="18"/>
              </w:rPr>
            </w:pPr>
            <w:r>
              <w:rPr>
                <w:sz w:val="18"/>
              </w:rPr>
              <w:t>#{ef-regard_prelevement-ctrlfo3_regard_depot-v}</w:t>
            </w:r>
          </w:p>
        </w:tc>
      </w:tr>
      <w:tr>
        <w:trPr>
          <w:jc w:val="center"/>
        </w:trPr>
        <w:tc>
          <w:tcPr>
            <w:tcW w:w="3343" w:type="dxa"/>
            <w:shd w:val="clear" w:color="auto" w:fill="auto"/>
          </w:tcPr>
          <w:p>
            <w:pPr>
              <w:rPr>
                <w:sz w:val="18"/>
              </w:rPr>
            </w:pPr>
            <w:r>
              <w:rPr>
                <w:sz w:val="18"/>
              </w:rPr>
              <w:t>#{ef-regard_prelevement-ctrlfo3_regard_odeurs-a}</w:t>
            </w:r>
          </w:p>
        </w:tc>
        <w:tc>
          <w:tcPr>
            <w:tcW w:w="7027" w:type="dxa"/>
          </w:tcPr>
          <w:p>
            <w:pPr>
              <w:rPr>
                <w:sz w:val="18"/>
              </w:rPr>
            </w:pPr>
            <w:r>
              <w:rPr>
                <w:sz w:val="18"/>
              </w:rPr>
              <w:t>#{ef-regard_prelevement-ctrlfo3_regard_odeurs-v}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regard_prelevement</w:t>
            </w:r>
            <w:proofErr w:type="spellEnd"/>
            <w:r>
              <w:rPr>
                <w:sz w:val="18"/>
              </w:rPr>
              <w:t>-</w:t>
            </w:r>
            <w:proofErr w:type="spellStart"/>
            <w:r>
              <w:rPr>
                <w:sz w:val="18"/>
              </w:rPr>
              <w:lastRenderedPageBreak/>
              <w:t>regard_prelevement_commentaire</w:t>
            </w:r>
            <w:proofErr w:type="spellEnd"/>
            <w:r>
              <w:rPr>
                <w:sz w:val="18"/>
              </w:rPr>
              <w:t>-a}</w:t>
            </w:r>
          </w:p>
        </w:tc>
        <w:tc>
          <w:tcPr>
            <w:tcW w:w="7027" w:type="dxa"/>
          </w:tcPr>
          <w:p>
            <w:pPr>
              <w:rPr>
                <w:sz w:val="18"/>
              </w:rPr>
            </w:pPr>
            <w:r>
              <w:rPr>
                <w:sz w:val="18"/>
              </w:rPr>
              <w:lastRenderedPageBreak/>
              <w:t>#{</w:t>
            </w:r>
            <w:proofErr w:type="spellStart"/>
            <w:r>
              <w:rPr>
                <w:sz w:val="18"/>
              </w:rPr>
              <w:t>ef</w:t>
            </w:r>
            <w:proofErr w:type="spellEnd"/>
            <w:r>
              <w:rPr>
                <w:sz w:val="18"/>
              </w:rPr>
              <w:t>-</w:t>
            </w:r>
            <w:proofErr w:type="spellStart"/>
            <w:r>
              <w:rPr>
                <w:sz w:val="18"/>
              </w:rPr>
              <w:t>regard_prelevement</w:t>
            </w:r>
            <w:proofErr w:type="spellEnd"/>
            <w:r>
              <w:rPr>
                <w:sz w:val="18"/>
              </w:rPr>
              <w:t>-</w:t>
            </w:r>
            <w:proofErr w:type="spellStart"/>
            <w:r>
              <w:rPr>
                <w:sz w:val="18"/>
              </w:rPr>
              <w:t>regard_prelevement_commentaire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#{ef-regard_visite-ctrlfo3_regard_visite_acces-a}</w:t>
            </w:r>
          </w:p>
        </w:tc>
        <w:tc>
          <w:tcPr>
            <w:tcW w:w="7027" w:type="dxa"/>
          </w:tcPr>
          <w:p>
            <w:pPr>
              <w:rPr>
                <w:sz w:val="18"/>
              </w:rPr>
            </w:pPr>
            <w:r>
              <w:rPr>
                <w:sz w:val="18"/>
              </w:rPr>
              <w:t>#{ef-regard_visite-ctrlfo3_regard_visite_acces-v}</w:t>
            </w:r>
          </w:p>
        </w:tc>
      </w:tr>
      <w:tr>
        <w:trPr>
          <w:jc w:val="center"/>
        </w:trPr>
        <w:tc>
          <w:tcPr>
            <w:tcW w:w="3343" w:type="dxa"/>
            <w:shd w:val="clear" w:color="auto" w:fill="auto"/>
          </w:tcPr>
          <w:p>
            <w:pPr>
              <w:rPr>
                <w:sz w:val="18"/>
              </w:rPr>
            </w:pPr>
            <w:r>
              <w:rPr>
                <w:sz w:val="18"/>
              </w:rPr>
              <w:t>#{ef-regard_visite-ctrlfo3_regard_visite_alteration-a}</w:t>
            </w:r>
          </w:p>
        </w:tc>
        <w:tc>
          <w:tcPr>
            <w:tcW w:w="7027" w:type="dxa"/>
          </w:tcPr>
          <w:p>
            <w:pPr>
              <w:rPr>
                <w:sz w:val="18"/>
              </w:rPr>
            </w:pPr>
            <w:r>
              <w:rPr>
                <w:sz w:val="18"/>
              </w:rPr>
              <w:t>#{ef-regard_visite-ctrlfo3_regard_visite_alteration-v}</w:t>
            </w:r>
          </w:p>
        </w:tc>
      </w:tr>
      <w:tr>
        <w:trPr>
          <w:jc w:val="center"/>
        </w:trPr>
        <w:tc>
          <w:tcPr>
            <w:tcW w:w="3343" w:type="dxa"/>
            <w:shd w:val="clear" w:color="auto" w:fill="auto"/>
          </w:tcPr>
          <w:p>
            <w:pPr>
              <w:rPr>
                <w:sz w:val="18"/>
              </w:rPr>
            </w:pPr>
            <w:r>
              <w:rPr>
                <w:sz w:val="18"/>
              </w:rPr>
              <w:t>#{ef-regard_visite-ctrlfo3_regard_affleurant-a}</w:t>
            </w:r>
          </w:p>
        </w:tc>
        <w:tc>
          <w:tcPr>
            <w:tcW w:w="7027" w:type="dxa"/>
          </w:tcPr>
          <w:p>
            <w:pPr>
              <w:rPr>
                <w:sz w:val="18"/>
              </w:rPr>
            </w:pPr>
            <w:r>
              <w:rPr>
                <w:sz w:val="18"/>
              </w:rPr>
              <w:t>#{ef-regard_visite-ctrlfo3_regard_affleurant-v}</w:t>
            </w:r>
          </w:p>
        </w:tc>
      </w:tr>
      <w:tr>
        <w:trPr>
          <w:jc w:val="center"/>
        </w:trPr>
        <w:tc>
          <w:tcPr>
            <w:tcW w:w="3343" w:type="dxa"/>
            <w:shd w:val="clear" w:color="auto" w:fill="auto"/>
          </w:tcPr>
          <w:p>
            <w:pPr>
              <w:rPr>
                <w:sz w:val="18"/>
              </w:rPr>
            </w:pPr>
            <w:r>
              <w:rPr>
                <w:sz w:val="18"/>
              </w:rPr>
              <w:t>#{ef-regard_visite-ctrlfo3_regard_stagnation_eau-a}</w:t>
            </w:r>
          </w:p>
        </w:tc>
        <w:tc>
          <w:tcPr>
            <w:tcW w:w="7027" w:type="dxa"/>
          </w:tcPr>
          <w:p>
            <w:pPr>
              <w:rPr>
                <w:sz w:val="18"/>
              </w:rPr>
            </w:pPr>
            <w:r>
              <w:rPr>
                <w:sz w:val="18"/>
              </w:rPr>
              <w:t>#{ef-regard_visite-ctrlfo3_regard_stagnation_eau-v}</w:t>
            </w:r>
          </w:p>
        </w:tc>
      </w:tr>
      <w:tr>
        <w:trPr>
          <w:jc w:val="center"/>
        </w:trPr>
        <w:tc>
          <w:tcPr>
            <w:tcW w:w="3343" w:type="dxa"/>
            <w:shd w:val="clear" w:color="auto" w:fill="auto"/>
          </w:tcPr>
          <w:p>
            <w:pPr>
              <w:rPr>
                <w:sz w:val="18"/>
                <w:lang w:val="en-US"/>
              </w:rPr>
            </w:pPr>
            <w:r>
              <w:rPr>
                <w:sz w:val="18"/>
                <w:lang w:val="en-US"/>
              </w:rPr>
              <w:t>#{ef-regard_visite-ctrlfo3_regard_depot-a}</w:t>
            </w:r>
          </w:p>
        </w:tc>
        <w:tc>
          <w:tcPr>
            <w:tcW w:w="7027" w:type="dxa"/>
          </w:tcPr>
          <w:p>
            <w:pPr>
              <w:rPr>
                <w:sz w:val="18"/>
              </w:rPr>
            </w:pPr>
            <w:r>
              <w:rPr>
                <w:sz w:val="18"/>
              </w:rPr>
              <w:t>#{ef-regard_visite-ctrlfo3_regard_depot-v}</w:t>
            </w:r>
          </w:p>
        </w:tc>
      </w:tr>
      <w:tr>
        <w:trPr>
          <w:jc w:val="center"/>
        </w:trPr>
        <w:tc>
          <w:tcPr>
            <w:tcW w:w="3343" w:type="dxa"/>
            <w:shd w:val="clear" w:color="auto" w:fill="auto"/>
          </w:tcPr>
          <w:p>
            <w:pPr>
              <w:rPr>
                <w:sz w:val="18"/>
              </w:rPr>
            </w:pPr>
            <w:r>
              <w:rPr>
                <w:sz w:val="18"/>
              </w:rPr>
              <w:t>#{ef-regard_visite-ctrlfo3_regard_odeurs-a}</w:t>
            </w:r>
          </w:p>
        </w:tc>
        <w:tc>
          <w:tcPr>
            <w:tcW w:w="7027" w:type="dxa"/>
          </w:tcPr>
          <w:p>
            <w:pPr>
              <w:rPr>
                <w:sz w:val="18"/>
              </w:rPr>
            </w:pPr>
            <w:r>
              <w:rPr>
                <w:sz w:val="18"/>
              </w:rPr>
              <w:t>#{ef-regard_visite-ctrlfo3_regard_odeurs-v}</w:t>
            </w:r>
          </w:p>
        </w:tc>
      </w:tr>
      <w:tr>
        <w:trPr>
          <w:jc w:val="center"/>
        </w:trPr>
        <w:tc>
          <w:tcPr>
            <w:tcW w:w="3343" w:type="dxa"/>
            <w:shd w:val="clear" w:color="auto" w:fill="auto"/>
          </w:tcPr>
          <w:p>
            <w:pPr>
              <w:rPr>
                <w:sz w:val="18"/>
              </w:rPr>
            </w:pPr>
            <w:r>
              <w:rPr>
                <w:sz w:val="18"/>
              </w:rPr>
              <w:t>#{ef-regard_visite-ctrlfo3_regard_visite_ecoulement_ok-a}</w:t>
            </w:r>
          </w:p>
        </w:tc>
        <w:tc>
          <w:tcPr>
            <w:tcW w:w="7027" w:type="dxa"/>
          </w:tcPr>
          <w:p>
            <w:pPr>
              <w:rPr>
                <w:sz w:val="18"/>
              </w:rPr>
            </w:pPr>
            <w:r>
              <w:rPr>
                <w:sz w:val="18"/>
              </w:rPr>
              <w:t>#{ef-regard_visite-ctrlfo3_regard_visite_ecoulement_ok-v}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regard_visite</w:t>
            </w:r>
            <w:proofErr w:type="spellEnd"/>
            <w:r>
              <w:rPr>
                <w:sz w:val="18"/>
              </w:rPr>
              <w:t>-</w:t>
            </w:r>
            <w:proofErr w:type="spellStart"/>
            <w:r>
              <w:rPr>
                <w:sz w:val="18"/>
              </w:rPr>
              <w:t>regard_visite_commentaire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regard_visite</w:t>
            </w:r>
            <w:proofErr w:type="spellEnd"/>
            <w:r>
              <w:rPr>
                <w:sz w:val="18"/>
              </w:rPr>
              <w:t>-</w:t>
            </w:r>
            <w:proofErr w:type="spellStart"/>
            <w:r>
              <w:rPr>
                <w:sz w:val="18"/>
              </w:rPr>
              <w:t>regard_visite_commentaire</w:t>
            </w:r>
            <w:proofErr w:type="spellEnd"/>
            <w:r>
              <w:rPr>
                <w:sz w:val="18"/>
              </w:rPr>
              <w:t>-v}</w:t>
            </w:r>
          </w:p>
        </w:tc>
      </w:tr>
    </w:tbl>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poste de relevage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-implantation-a}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-implantation-v}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materiau_poste_relevage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materiau_poste_relevage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volume_bachee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volume_bachee</w:t>
            </w:r>
            <w:proofErr w:type="spellEnd"/>
            <w:r>
              <w:rPr>
                <w:sz w:val="18"/>
              </w:rPr>
              <w:t>-v}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-volume-a}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-volume-v} L</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emplacement_poste_relevage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emplacement_poste_relevage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presence_ventilation</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presence_ventilation</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presence_alarme</w:t>
            </w:r>
            <w:proofErr w:type="spellEnd"/>
            <w:r>
              <w:rPr>
                <w:sz w:val="18"/>
              </w:rPr>
              <w:t>-a}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w:t>
            </w:r>
            <w:proofErr w:type="spellStart"/>
            <w:r>
              <w:rPr>
                <w:sz w:val="18"/>
              </w:rPr>
              <w:t>presence_alarme</w:t>
            </w:r>
            <w:proofErr w:type="spellEnd"/>
            <w:r>
              <w:rPr>
                <w:sz w:val="18"/>
              </w:rPr>
              <w:t>-v}</w:t>
            </w:r>
          </w:p>
        </w:tc>
      </w:tr>
      <w:tr>
        <w:trPr>
          <w:jc w:val="center"/>
        </w:trPr>
        <w:tc>
          <w:tcPr>
            <w:tcW w:w="3343" w:type="dxa"/>
            <w:shd w:val="clear" w:color="auto" w:fill="auto"/>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-commentaire-a}</w:t>
            </w:r>
          </w:p>
        </w:tc>
        <w:tc>
          <w:tcPr>
            <w:tcW w:w="7027" w:type="dxa"/>
          </w:tcPr>
          <w:p>
            <w:pPr>
              <w:rPr>
                <w:sz w:val="18"/>
              </w:rPr>
            </w:pPr>
            <w:r>
              <w:rPr>
                <w:sz w:val="18"/>
              </w:rPr>
              <w:t>#{</w:t>
            </w:r>
            <w:proofErr w:type="spellStart"/>
            <w:r>
              <w:rPr>
                <w:sz w:val="18"/>
              </w:rPr>
              <w:t>ef</w:t>
            </w:r>
            <w:proofErr w:type="spellEnd"/>
            <w:r>
              <w:rPr>
                <w:sz w:val="18"/>
              </w:rPr>
              <w:t>-</w:t>
            </w:r>
            <w:proofErr w:type="spellStart"/>
            <w:r>
              <w:rPr>
                <w:sz w:val="18"/>
              </w:rPr>
              <w:t>poste_relevage</w:t>
            </w:r>
            <w:proofErr w:type="spellEnd"/>
            <w:r>
              <w:rPr>
                <w:sz w:val="18"/>
              </w:rPr>
              <w:t>-commentaire-v}</w:t>
            </w:r>
          </w:p>
        </w:tc>
      </w:tr>
      <w:tr>
        <w:trPr>
          <w:jc w:val="center"/>
        </w:trPr>
        <w:tc>
          <w:tcPr>
            <w:tcW w:w="3343" w:type="dxa"/>
            <w:shd w:val="clear" w:color="auto" w:fill="auto"/>
          </w:tcPr>
          <w:p>
            <w:pPr>
              <w:rPr>
                <w:sz w:val="18"/>
              </w:rPr>
            </w:pPr>
            <w:r>
              <w:rPr>
                <w:sz w:val="18"/>
              </w:rPr>
              <w:t>#{ef-poste_relevage-ctrlfo3_poste_relevage_pose-a}</w:t>
            </w:r>
          </w:p>
        </w:tc>
        <w:tc>
          <w:tcPr>
            <w:tcW w:w="7027" w:type="dxa"/>
          </w:tcPr>
          <w:p>
            <w:pPr>
              <w:rPr>
                <w:sz w:val="18"/>
              </w:rPr>
            </w:pPr>
            <w:r>
              <w:rPr>
                <w:sz w:val="18"/>
              </w:rPr>
              <w:t>#{ef-poste_relevage-ctrlfo3_poste_relevage_pose-v}</w:t>
            </w:r>
          </w:p>
        </w:tc>
      </w:tr>
      <w:tr>
        <w:trPr>
          <w:jc w:val="center"/>
        </w:trPr>
        <w:tc>
          <w:tcPr>
            <w:tcW w:w="3343" w:type="dxa"/>
            <w:shd w:val="clear" w:color="auto" w:fill="auto"/>
          </w:tcPr>
          <w:p>
            <w:pPr>
              <w:rPr>
                <w:sz w:val="18"/>
              </w:rPr>
            </w:pPr>
            <w:r>
              <w:rPr>
                <w:sz w:val="18"/>
              </w:rPr>
              <w:t>#{ef-poste_relevage-ctrlfo3_poste_relevage_ventilation_bache-a}</w:t>
            </w:r>
          </w:p>
        </w:tc>
        <w:tc>
          <w:tcPr>
            <w:tcW w:w="7027" w:type="dxa"/>
          </w:tcPr>
          <w:p>
            <w:pPr>
              <w:rPr>
                <w:sz w:val="18"/>
              </w:rPr>
            </w:pPr>
            <w:r>
              <w:rPr>
                <w:sz w:val="18"/>
              </w:rPr>
              <w:t>#{ef-poste_relevage-ctrlfo3_poste_relevage_ventilation_bache-v}</w:t>
            </w:r>
          </w:p>
        </w:tc>
      </w:tr>
      <w:tr>
        <w:trPr>
          <w:jc w:val="center"/>
        </w:trPr>
        <w:tc>
          <w:tcPr>
            <w:tcW w:w="3343" w:type="dxa"/>
            <w:shd w:val="clear" w:color="auto" w:fill="auto"/>
          </w:tcPr>
          <w:p>
            <w:pPr>
              <w:rPr>
                <w:sz w:val="18"/>
              </w:rPr>
            </w:pPr>
            <w:r>
              <w:rPr>
                <w:sz w:val="18"/>
              </w:rPr>
              <w:t>#{ef-poste_relevage-ctrlfo3_poste_relevage_brise_flux-a}</w:t>
            </w:r>
          </w:p>
        </w:tc>
        <w:tc>
          <w:tcPr>
            <w:tcW w:w="7027" w:type="dxa"/>
          </w:tcPr>
          <w:p>
            <w:pPr>
              <w:rPr>
                <w:sz w:val="18"/>
              </w:rPr>
            </w:pPr>
            <w:r>
              <w:rPr>
                <w:sz w:val="18"/>
              </w:rPr>
              <w:t>#{ef-poste_relevage-ctrlfo3_poste_relevage_brise_flux-v}</w:t>
            </w:r>
          </w:p>
        </w:tc>
      </w:tr>
      <w:tr>
        <w:trPr>
          <w:jc w:val="center"/>
        </w:trPr>
        <w:tc>
          <w:tcPr>
            <w:tcW w:w="3343" w:type="dxa"/>
            <w:shd w:val="clear" w:color="auto" w:fill="auto"/>
          </w:tcPr>
          <w:p>
            <w:pPr>
              <w:rPr>
                <w:sz w:val="18"/>
              </w:rPr>
            </w:pPr>
            <w:r>
              <w:rPr>
                <w:sz w:val="18"/>
              </w:rPr>
              <w:t>#{ef-poste_relevage-ctrlfo3_poste_relevage_branchement_electrique-a}</w:t>
            </w:r>
          </w:p>
        </w:tc>
        <w:tc>
          <w:tcPr>
            <w:tcW w:w="7027" w:type="dxa"/>
          </w:tcPr>
          <w:p>
            <w:pPr>
              <w:rPr>
                <w:sz w:val="18"/>
              </w:rPr>
            </w:pPr>
            <w:r>
              <w:rPr>
                <w:sz w:val="18"/>
              </w:rPr>
              <w:t>#{ef-poste_relevage-ctrlfo3_poste_relevage_branchement_electrique-v}</w:t>
            </w:r>
          </w:p>
        </w:tc>
      </w:tr>
      <w:tr>
        <w:trPr>
          <w:jc w:val="center"/>
        </w:trPr>
        <w:tc>
          <w:tcPr>
            <w:tcW w:w="3343" w:type="dxa"/>
            <w:shd w:val="clear" w:color="auto" w:fill="auto"/>
          </w:tcPr>
          <w:p>
            <w:pPr>
              <w:rPr>
                <w:sz w:val="18"/>
              </w:rPr>
            </w:pPr>
            <w:r>
              <w:rPr>
                <w:sz w:val="18"/>
              </w:rPr>
              <w:lastRenderedPageBreak/>
              <w:t>#{ef-poste_relevage-ctrlfo3_poste_relevage_pose_pompe_annee-a}</w:t>
            </w:r>
          </w:p>
        </w:tc>
        <w:tc>
          <w:tcPr>
            <w:tcW w:w="7027" w:type="dxa"/>
          </w:tcPr>
          <w:p>
            <w:pPr>
              <w:rPr>
                <w:sz w:val="18"/>
              </w:rPr>
            </w:pPr>
            <w:r>
              <w:rPr>
                <w:sz w:val="18"/>
              </w:rPr>
              <w:t>#{ef-poste_relevage-ctrlfo3_poste_relevage_pose_pompe_annee-v}</w:t>
            </w:r>
          </w:p>
        </w:tc>
      </w:tr>
      <w:tr>
        <w:trPr>
          <w:jc w:val="center"/>
        </w:trPr>
        <w:tc>
          <w:tcPr>
            <w:tcW w:w="3343" w:type="dxa"/>
            <w:shd w:val="clear" w:color="auto" w:fill="auto"/>
          </w:tcPr>
          <w:p>
            <w:pPr>
              <w:rPr>
                <w:sz w:val="18"/>
              </w:rPr>
            </w:pPr>
            <w:r>
              <w:rPr>
                <w:sz w:val="18"/>
              </w:rPr>
              <w:t>#{ef-poste_relevage-ctrlfo3_poste_relevage_etat-a}</w:t>
            </w:r>
          </w:p>
        </w:tc>
        <w:tc>
          <w:tcPr>
            <w:tcW w:w="7027" w:type="dxa"/>
          </w:tcPr>
          <w:p>
            <w:pPr>
              <w:rPr>
                <w:sz w:val="18"/>
              </w:rPr>
            </w:pPr>
            <w:r>
              <w:rPr>
                <w:sz w:val="18"/>
              </w:rPr>
              <w:t>#{ef-poste_relevage-ctrlfo3_poste_relevage_etat-v}</w:t>
            </w:r>
          </w:p>
        </w:tc>
      </w:tr>
      <w:tr>
        <w:trPr>
          <w:trHeight w:val="461"/>
          <w:jc w:val="center"/>
        </w:trPr>
        <w:tc>
          <w:tcPr>
            <w:tcW w:w="3343" w:type="dxa"/>
            <w:shd w:val="clear" w:color="auto" w:fill="auto"/>
          </w:tcPr>
          <w:p>
            <w:pPr>
              <w:rPr>
                <w:sz w:val="18"/>
              </w:rPr>
            </w:pPr>
            <w:r>
              <w:rPr>
                <w:sz w:val="18"/>
              </w:rPr>
              <w:t>#{ef-poste_relevage-ctrlfo3_poste_relevage_commentaire-a}</w:t>
            </w:r>
          </w:p>
        </w:tc>
        <w:tc>
          <w:tcPr>
            <w:tcW w:w="7027" w:type="dxa"/>
          </w:tcPr>
          <w:p>
            <w:pPr>
              <w:rPr>
                <w:sz w:val="18"/>
              </w:rPr>
            </w:pPr>
            <w:r>
              <w:rPr>
                <w:sz w:val="18"/>
              </w:rPr>
              <w:t>#{ef-poste_relevage-ctrlfo3_poste_relevage_commentaire-v}</w:t>
            </w:r>
          </w:p>
        </w:tc>
      </w:tr>
    </w:tbl>
    <w:p>
      <w:pPr>
        <w:rPr>
          <w:sz w:val="18"/>
        </w:rPr>
      </w:pPr>
      <w:r>
        <w:rPr>
          <w:sz w:val="18"/>
        </w:rPr>
        <w:t/>
      </w:r>
      <w:proofErr w:type="spellStart"/>
      <w:r>
        <w:rPr>
          <w:sz w:val="18"/>
        </w:rPr>
        <w:t/>
      </w:r>
      <w:proofErr w:type="spellEnd"/>
      <w:r>
        <w:rPr>
          <w:sz w:val="18"/>
        </w:rPr>
        <w:t/>
      </w:r>
      <w:proofErr w:type="spellStart"/>
      <w:r>
        <w:rPr>
          <w:sz w:val="18"/>
        </w:rPr>
        <w:t/>
      </w:r>
      <w:proofErr w:type="spellEnd"/>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Milieu hydraulique superficiel</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Lieu de rejet prévu ou actuel</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Réseau d'eaux pluviales</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Eaux brutes et eaux prétraitées</w:t>
            </w:r>
            <w:proofErr w:type="spellStart"/>
            <w:r>
              <w:rPr>
                <w:rFonts w:cs="Arial"/>
                <w:sz w:val="18"/>
                <w:szCs w:val="18"/>
              </w:rPr>
              <w:t/>
            </w:r>
            <w:proofErr w:type="spellEnd"/>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roofErr w:type="spellStart"/>
            <w:r>
              <w:rPr>
                <w:rFonts w:cs="Arial"/>
                <w:sz w:val="18"/>
                <w:szCs w:val="18"/>
              </w:rPr>
              <w:t/>
            </w:r>
            <w:proofErr w:type="spellEnd"/>
            <w:r>
              <w:rPr>
                <w:rFonts w:cs="Arial"/>
                <w:sz w:val="18"/>
                <w:szCs w:val="18"/>
              </w:rPr>
              <w:t/>
            </w:r>
          </w:p>
        </w:tc>
        <w:tc>
          <w:tcPr>
            <w:tcW w:w="7027" w:type="dxa"/>
          </w:tcPr>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des toilettes extérieur prétraitées et eaux ménagères et sanibroyeur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roofErr w:type="gramStart"/>
            <w:r>
              <w:rPr>
                <w:rFonts w:cs="Arial"/>
                <w:sz w:val="18"/>
                <w:szCs w:val="18"/>
              </w:rPr>
              <w:t/>
            </w:r>
            <w:proofErr w:type="gramEnd"/>
            <w:r>
              <w:rPr>
                <w:rFonts w:cs="Arial"/>
                <w:sz w:val="18"/>
                <w:szCs w:val="18"/>
              </w:rPr>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roofErr w:type="spellStart"/>
      <w:r>
        <w:rPr>
          <w:rFonts w:cs="Arial"/>
          <w:sz w:val="18"/>
          <w:szCs w:val="18"/>
        </w:rPr>
        <w:t/>
      </w:r>
      <w:proofErr w:type="spellEnd"/>
      <w:r>
        <w:rPr>
          <w:rFonts w:cs="Arial"/>
          <w:sz w:val="18"/>
          <w:szCs w:val="18"/>
        </w:rPr>
        <w:t/>
      </w:r>
    </w:p>
    <w:p>
      <w:pPr>
        <w:rPr>
          <w:sz w:val="18"/>
        </w:rPr>
      </w:pPr>
      <w:r>
        <w:rPr>
          <w:sz w:val="18"/>
        </w:rPr>
        <w:t/>
      </w:r>
      <w:proofErr w:type="spellStart"/>
      <w:r>
        <w:rPr>
          <w:sz w:val="18"/>
        </w:rPr>
        <w:t/>
      </w:r>
      <w:proofErr w:type="spellEnd"/>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proofErr w:type="spellStart"/>
            <w:proofErr w:type="gramStart"/>
            <w:r>
              <w:rPr>
                <w:rFonts w:asciiTheme="minorHAnsi" w:hAnsiTheme="minorHAnsi" w:cstheme="minorHAnsi"/>
                <w:bCs/>
                <w:szCs w:val="20"/>
              </w:rPr>
              <w:t/>
            </w:r>
            <w:proofErr w:type="gramEnd"/>
            <w:r>
              <w:rPr>
                <w:rFonts w:asciiTheme="minorHAnsi" w:hAnsiTheme="minorHAnsi" w:cstheme="minorHAnsi"/>
                <w:bCs/>
                <w:szCs w:val="20"/>
              </w:rPr>
              <w:t/>
            </w:r>
            <w:proofErr w:type="spellEnd"/>
            <w:r>
              <w:rPr>
                <w:rFonts w:asciiTheme="minorHAnsi" w:hAnsiTheme="minorHAnsi" w:cstheme="minorHAnsi"/>
                <w:bCs/>
                <w:szCs w:val="20"/>
              </w:rPr>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proofErr w:type="spellStart"/>
            <w:proofErr w:type="gramStart"/>
            <w:r>
              <w:rPr>
                <w:rFonts w:asciiTheme="minorHAnsi" w:hAnsiTheme="minorHAnsi" w:cstheme="minorHAnsi"/>
                <w:bCs/>
                <w:szCs w:val="20"/>
              </w:rPr>
              <w:t/>
            </w:r>
            <w:proofErr w:type="gramEnd"/>
            <w:r>
              <w:rPr>
                <w:rFonts w:asciiTheme="minorHAnsi" w:hAnsiTheme="minorHAnsi" w:cstheme="minorHAnsi"/>
                <w:bCs/>
                <w:szCs w:val="20"/>
              </w:rPr>
              <w:t/>
            </w:r>
            <w:proofErr w:type="spellEnd"/>
            <w:r>
              <w:rPr>
                <w:rFonts w:asciiTheme="minorHAnsi" w:hAnsiTheme="minorHAnsi" w:cstheme="minorHAnsi"/>
                <w:bCs/>
                <w:szCs w:val="20"/>
              </w:rPr>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proofErr w:type="spellStart"/>
            <w:proofErr w:type="gramStart"/>
            <w:r>
              <w:rPr>
                <w:rFonts w:asciiTheme="minorHAnsi" w:hAnsiTheme="minorHAnsi" w:cstheme="minorHAnsi"/>
                <w:bCs/>
                <w:szCs w:val="20"/>
              </w:rPr>
              <w:t/>
            </w:r>
            <w:proofErr w:type="gramEnd"/>
            <w:r>
              <w:rPr>
                <w:rFonts w:asciiTheme="minorHAnsi" w:hAnsiTheme="minorHAnsi" w:cstheme="minorHAnsi"/>
                <w:bCs/>
                <w:szCs w:val="20"/>
              </w:rPr>
              <w:t/>
            </w:r>
            <w:proofErr w:type="spellEnd"/>
            <w:r>
              <w:rPr>
                <w:rFonts w:asciiTheme="minorHAnsi" w:hAnsiTheme="minorHAnsi" w:cstheme="minorHAnsi"/>
                <w:bCs/>
                <w:szCs w:val="20"/>
              </w:rPr>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w:t>
            </w:r>
            <w:proofErr w:type="gramStart"/>
            <w:r>
              <w:rPr>
                <w:rFonts w:asciiTheme="minorHAnsi" w:hAnsiTheme="minorHAnsi" w:cstheme="minorHAnsi"/>
                <w:bCs/>
                <w:szCs w:val="20"/>
              </w:rPr>
              <w:t/>
            </w:r>
            <w:proofErr w:type="gramEnd"/>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proofErr w:type="spellStart"/>
            <w:proofErr w:type="gramStart"/>
            <w:r>
              <w:rPr>
                <w:rFonts w:asciiTheme="minorHAnsi" w:hAnsiTheme="minorHAnsi" w:cstheme="minorHAnsi"/>
                <w:bCs/>
                <w:szCs w:val="20"/>
              </w:rPr>
              <w:t/>
            </w:r>
            <w:proofErr w:type="gramEnd"/>
            <w:r>
              <w:rPr>
                <w:rFonts w:asciiTheme="minorHAnsi" w:hAnsiTheme="minorHAnsi" w:cstheme="minorHAnsi"/>
                <w:bCs/>
                <w:szCs w:val="20"/>
              </w:rPr>
              <w:t/>
            </w:r>
            <w:proofErr w:type="spellEnd"/>
            <w:r>
              <w:rPr>
                <w:rFonts w:asciiTheme="minorHAnsi" w:hAnsiTheme="minorHAnsi" w:cstheme="minorHAnsi"/>
                <w:bCs/>
                <w:szCs w:val="20"/>
              </w:rPr>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roofErr w:type="spellStart"/>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de l'absence d'accès au terrain, il sera compliqué de prévoir une réhabilitation de l'installation d'assainissement existante.</w:t>
            </w:r>
            <w:proofErr w:type="spellStart"/>
            <w:proofErr w:type="gramStart"/>
            <w:r>
              <w:rPr>
                <w:rFonts w:asciiTheme="minorHAnsi" w:hAnsiTheme="minorHAnsi" w:cstheme="minorHAnsi"/>
                <w:szCs w:val="20"/>
              </w:rPr>
              <w:t/>
            </w:r>
            <w:proofErr w:type="gramEnd"/>
            <w:r>
              <w:rPr>
                <w:rFonts w:asciiTheme="minorHAnsi" w:hAnsiTheme="minorHAnsi" w:cstheme="minorHAnsi"/>
                <w:szCs w:val="20"/>
              </w:rPr>
              <w:t/>
            </w:r>
            <w:proofErr w:type="spellEnd"/>
            <w:r>
              <w:rPr>
                <w:rFonts w:asciiTheme="minorHAnsi" w:hAnsiTheme="minorHAnsi" w:cstheme="minorHAnsi"/>
                <w:szCs w:val="20"/>
              </w:rPr>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roofErr w:type="spellStart"/>
            <w:proofErr w:type="gramStart"/>
            <w:r>
              <w:rPr>
                <w:rFonts w:asciiTheme="minorHAnsi" w:hAnsiTheme="minorHAnsi" w:cstheme="minorHAnsi"/>
                <w:szCs w:val="20"/>
              </w:rPr>
              <w:t/>
            </w:r>
            <w:proofErr w:type="spellEnd"/>
            <w:proofErr w:type="gramEnd"/>
            <w:r>
              <w:rPr>
                <w:rFonts w:asciiTheme="minorHAnsi" w:hAnsiTheme="minorHAnsi" w:cstheme="minorHAnsi"/>
                <w:szCs w:val="20"/>
              </w:rPr>
              <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41</Pages>
  <Words>14574</Words>
  <Characters>80159</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2019-11-14T16:18:00Z</dcterms:modified>
  <cp:revision>5</cp:revision>
  <dc:title>Informations générales</dc:title>
</cp:coreProperties>
</file>