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Entte1"/>
        <w:tabs>
          <w:tab w:val="right" w:pos="10560"/>
        </w:tabs>
        <w:jc w:val="left"/>
        <w:rPr>
          <w:rFonts w:asciiTheme="minorHAnsi" w:hAnsiTheme="minorHAnsi" w:cstheme="minorHAnsi"/>
          <w:color w:val="FF9900"/>
          <w:sz w:val="36"/>
          <w:u w:val="single"/>
        </w:rPr>
      </w:pPr>
      <w:r>
        <w:rPr>
          <w:noProof/>
        </w:rPr>
        <w:drawing>
          <wp:anchor distT="0" distB="0" distL="114300" distR="114300" simplePos="0" relativeHeight="251657216" behindDoc="0" locked="0" layoutInCell="1" allowOverlap="1">
            <wp:simplePos x="0" y="0"/>
            <wp:positionH relativeFrom="column">
              <wp:posOffset>-207645</wp:posOffset>
            </wp:positionH>
            <wp:positionV relativeFrom="paragraph">
              <wp:posOffset>-76200</wp:posOffset>
            </wp:positionV>
            <wp:extent cx="971550" cy="1005840"/>
            <wp:effectExtent l="0" t="0" r="0" b="0"/>
            <wp:wrapThrough wrapText="bothSides">
              <wp:wrapPolygon edited="0">
                <wp:start x="0" y="0"/>
                <wp:lineTo x="0" y="21273"/>
                <wp:lineTo x="21176" y="21273"/>
                <wp:lineTo x="21176" y="0"/>
                <wp:lineTo x="0" y="0"/>
              </wp:wrapPolygon>
            </wp:wrapThrough>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971550" cy="1005840"/>
                    </a:xfrm>
                    <a:prstGeom prst="rect">
                      <a:avLst/>
                    </a:prstGeom>
                    <a:noFill/>
                    <a:ln>
                      <a:noFill/>
                    </a:ln>
                  </pic:spPr>
                </pic:pic>
              </a:graphicData>
            </a:graphic>
            <wp14:sizeRelH relativeFrom="page">
              <wp14:pctWidth>0</wp14:pctWidth>
            </wp14:sizeRelH>
            <wp14:sizeRelV relativeFrom="page">
              <wp14:pctHeight>0</wp14:pctHeight>
            </wp14:sizeRelV>
          </wp:anchor>
        </w:drawing>
      </w:r>
    </w:p>
    <w:p>
      <w:pPr>
        <w:pStyle w:val="En-tte"/>
        <w:tabs>
          <w:tab w:val="clear" w:pos="4536"/>
          <w:tab w:val="clear" w:pos="9072"/>
          <w:tab w:val="center" w:pos="5386"/>
          <w:tab w:val="right" w:pos="10773"/>
        </w:tabs>
        <w:rPr>
          <w:rFonts w:ascii="Segoe UI" w:hAnsi="Segoe UI" w:cs="Segoe UI"/>
          <w:b/>
          <w:sz w:val="24"/>
          <w:szCs w:val="24"/>
        </w:rPr>
      </w:pPr>
      <w:r>
        <w:rPr>
          <w:rFonts w:asciiTheme="minorHAnsi" w:hAnsiTheme="minorHAnsi" w:cstheme="minorHAnsi"/>
          <w:b/>
          <w:sz w:val="24"/>
          <w:szCs w:val="24"/>
        </w:rPr>
        <w:t xml:space="preserve">                                                                </w:t>
      </w:r>
      <w:r>
        <w:rPr>
          <w:rFonts w:ascii="Segoe UI" w:hAnsi="Segoe UI" w:cs="Segoe UI"/>
          <w:b/>
          <w:sz w:val="24"/>
          <w:szCs w:val="24"/>
        </w:rPr>
        <w:t>DIAGNOSTIC VENTE</w:t>
      </w:r>
      <w:bookmarkStart w:id="0" w:name="_GoBack"/>
      <w:bookmarkEnd w:id="0"/>
    </w:p>
    <w:p>
      <w:pPr>
        <w:pStyle w:val="En-tte"/>
        <w:tabs>
          <w:tab w:val="clear" w:pos="4536"/>
          <w:tab w:val="clear" w:pos="9072"/>
          <w:tab w:val="center" w:pos="5386"/>
          <w:tab w:val="right" w:pos="10773"/>
        </w:tabs>
        <w:jc w:val="center"/>
        <w:rPr>
          <w:rFonts w:ascii="Segoe UI" w:hAnsi="Segoe UI" w:cs="Segoe UI"/>
          <w:b/>
          <w:sz w:val="24"/>
          <w:szCs w:val="24"/>
        </w:rPr>
      </w:pPr>
      <w:r>
        <w:rPr>
          <w:rFonts w:ascii="Segoe UI" w:hAnsi="Segoe UI" w:cs="Segoe UI"/>
          <w:b/>
          <w:sz w:val="24"/>
          <w:szCs w:val="24"/>
        </w:rPr>
        <w:t>ASSAINISSEMENT NON COLLECTIF</w:t>
      </w:r>
    </w:p>
    <w:p>
      <w:pPr>
        <w:pStyle w:val="En-tte"/>
        <w:pBdr>
          <w:bottom w:val="single" w:sz="4" w:space="1" w:color="auto"/>
        </w:pBdr>
        <w:tabs>
          <w:tab w:val="clear" w:pos="4536"/>
          <w:tab w:val="clear" w:pos="9072"/>
          <w:tab w:val="center" w:pos="5386"/>
          <w:tab w:val="right" w:pos="10773"/>
        </w:tabs>
        <w:jc w:val="right"/>
        <w:rPr>
          <w:rFonts w:asciiTheme="minorHAnsi" w:hAnsiTheme="minorHAnsi" w:cstheme="minorHAnsi"/>
          <w:b/>
          <w:sz w:val="24"/>
          <w:szCs w:val="24"/>
        </w:rPr>
      </w:pPr>
    </w:p>
    <w:p>
      <w:pPr>
        <w:pStyle w:val="En-tte"/>
        <w:tabs>
          <w:tab w:val="clear" w:pos="4536"/>
          <w:tab w:val="clear" w:pos="9072"/>
          <w:tab w:val="center" w:pos="5386"/>
          <w:tab w:val="right" w:pos="10773"/>
        </w:tabs>
        <w:rPr>
          <w:rFonts w:asciiTheme="minorHAnsi" w:hAnsiTheme="minorHAnsi" w:cstheme="minorHAnsi"/>
        </w:rPr>
      </w:pPr>
    </w:p>
    <w:p>
      <w:pPr>
        <w:pStyle w:val="Titre1"/>
        <w:tabs>
          <w:tab w:val="right" w:pos="10773"/>
        </w:tabs>
        <w:spacing w:before="0" w:after="0" w:afterAutospacing="0"/>
        <w:rPr>
          <w:rFonts w:asciiTheme="minorHAnsi" w:hAnsiTheme="minorHAnsi" w:cstheme="minorHAnsi"/>
          <w:color w:val="FF9900"/>
        </w:rPr>
      </w:pPr>
      <w:r>
        <w:rPr>
          <w:rFonts w:asciiTheme="minorHAnsi" w:hAnsiTheme="minorHAnsi" w:cstheme="minorHAnsi"/>
          <w:color w:val="FF9900"/>
        </w:rPr>
        <w:t xml:space="preserve">Informations générales </w:t>
      </w:r>
      <w:r>
        <w:rPr>
          <w:rFonts w:asciiTheme="minorHAnsi" w:hAnsiTheme="minorHAnsi" w:cstheme="minorHAnsi"/>
          <w:color w:val="FF9900"/>
        </w:rPr>
        <w:tab/>
      </w:r>
      <w:r>
        <w:rPr>
          <w:rFonts w:asciiTheme="minorHAnsi" w:hAnsiTheme="minorHAnsi" w:cstheme="minorHAnsi"/>
          <w:color w:val="FF9900"/>
          <w:sz w:val="20"/>
        </w:rPr>
        <w:t>Dossier numéro</w:t>
      </w:r>
      <w:r>
        <w:rPr>
          <w:rFonts w:asciiTheme="minorHAnsi" w:hAnsiTheme="minorHAnsi" w:cstheme="minorHAnsi"/>
          <w:color w:val="FF9900"/>
        </w:rPr>
        <w:t xml:space="preserve"> : </w:t>
      </w:r>
      <w:r>
        <w:rPr>
          <w:rFonts w:asciiTheme="minorHAnsi" w:hAnsiTheme="minorHAnsi" w:cstheme="minorHAnsi"/>
          <w:color w:val="FF9900"/>
          <w:sz w:val="20"/>
        </w:rPr>
        <w:t>1629-19312</w:t>
      </w:r>
      <w:proofErr w:type="spellStart"/>
      <w:r>
        <w:rPr>
          <w:rFonts w:asciiTheme="minorHAnsi" w:hAnsiTheme="minorHAnsi" w:cstheme="minorHAnsi"/>
          <w:color w:val="FF9900"/>
          <w:sz w:val="20"/>
        </w:rPr>
        <w:t/>
      </w:r>
      <w:proofErr w:type="spellEnd"/>
      <w:r>
        <w:rPr>
          <w:rFonts w:asciiTheme="minorHAnsi" w:hAnsiTheme="minorHAnsi" w:cstheme="minorHAnsi"/>
          <w:color w:val="FF9900"/>
          <w:sz w:val="20"/>
        </w:rPr>
        <w:t/>
      </w:r>
    </w:p>
    <w:tbl>
      <w:tblPr>
        <w:tblW w:w="10655"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CellMar>
          <w:top w:w="113" w:type="dxa"/>
          <w:bottom w:w="113" w:type="dxa"/>
        </w:tblCellMar>
        <w:tblLook w:val="01E0" w:firstRow="1" w:lastRow="1" w:firstColumn="1" w:lastColumn="1" w:noHBand="0" w:noVBand="0"/>
      </w:tblPr>
      <w:tblGrid>
        <w:gridCol w:w="2376"/>
        <w:gridCol w:w="3489"/>
        <w:gridCol w:w="4790"/>
      </w:tblGrid>
      <w:tr>
        <w:trPr>
          <w:trHeight w:val="176"/>
          <w:jc w:val="center"/>
        </w:trPr>
        <w:tc>
          <w:tcPr>
            <w:tcW w:w="5865" w:type="dxa"/>
            <w:gridSpan w:val="2"/>
          </w:tcPr>
          <w:p>
            <w:pPr>
              <w:pStyle w:val="TitreTableau"/>
              <w:rPr>
                <w:rFonts w:asciiTheme="minorHAnsi" w:hAnsiTheme="minorHAnsi" w:cstheme="minorHAnsi"/>
                <w:szCs w:val="20"/>
              </w:rPr>
            </w:pPr>
            <w:r>
              <w:rPr>
                <w:rFonts w:asciiTheme="minorHAnsi" w:hAnsiTheme="minorHAnsi" w:cstheme="minorHAnsi"/>
                <w:bCs/>
                <w:sz w:val="20"/>
                <w:szCs w:val="20"/>
              </w:rPr>
              <w:t xml:space="preserve">Date du contrôle : </w:t>
            </w:r>
            <w:r>
              <w:rPr>
                <w:rFonts w:asciiTheme="minorHAnsi" w:hAnsiTheme="minorHAnsi" w:cstheme="minorHAnsi"/>
                <w:b w:val="0"/>
                <w:sz w:val="20"/>
                <w:szCs w:val="20"/>
              </w:rPr>
              <w:t>14/11/2019</w:t>
            </w:r>
            <w:proofErr w:type="spellStart"/>
            <w:r>
              <w:rPr>
                <w:rFonts w:asciiTheme="minorHAnsi" w:hAnsiTheme="minorHAnsi" w:cstheme="minorHAnsi"/>
                <w:b w:val="0"/>
                <w:sz w:val="20"/>
                <w:szCs w:val="20"/>
              </w:rPr>
              <w:t/>
            </w:r>
            <w:proofErr w:type="spellEnd"/>
            <w:r>
              <w:rPr>
                <w:rFonts w:asciiTheme="minorHAnsi" w:hAnsiTheme="minorHAnsi" w:cstheme="minorHAnsi"/>
                <w:b w:val="0"/>
                <w:sz w:val="20"/>
                <w:szCs w:val="20"/>
              </w:rPr>
              <w:t/>
            </w:r>
          </w:p>
        </w:tc>
        <w:tc>
          <w:tcPr>
            <w:tcW w:w="4790" w:type="dxa"/>
          </w:tcPr>
          <w:p>
            <w:pPr>
              <w:rPr>
                <w:rFonts w:asciiTheme="minorHAnsi" w:hAnsiTheme="minorHAnsi" w:cstheme="minorHAnsi"/>
                <w:szCs w:val="20"/>
              </w:rPr>
            </w:pPr>
            <w:r>
              <w:rPr>
                <w:rFonts w:asciiTheme="minorHAnsi" w:hAnsiTheme="minorHAnsi" w:cstheme="minorHAnsi"/>
                <w:szCs w:val="20"/>
              </w:rPr>
              <w:t xml:space="preserve">Date de réalisation de la filière ANC : Date de réalisation de la filière ANC : </w:t>
            </w:r>
            <w:proofErr w:type="spellStart"/>
            <w:r>
              <w:rPr>
                <w:rFonts w:asciiTheme="minorHAnsi" w:hAnsiTheme="minorHAnsi" w:cstheme="minorHAnsi"/>
                <w:szCs w:val="20"/>
              </w:rPr>
              <w:t/>
            </w:r>
            <w:proofErr w:type="gramStart"/>
            <w:r>
              <w:rPr>
                <w:rFonts w:asciiTheme="minorHAnsi" w:hAnsiTheme="minorHAnsi" w:cstheme="minorHAnsi"/>
                <w:szCs w:val="20"/>
              </w:rPr>
              <w:t/>
            </w:r>
            <w:proofErr w:type="gramEnd"/>
            <w:r>
              <w:rPr>
                <w:rFonts w:asciiTheme="minorHAnsi" w:hAnsiTheme="minorHAnsi" w:cstheme="minorHAnsi"/>
                <w:szCs w:val="20"/>
              </w:rPr>
              <w:t/>
            </w:r>
            <w:proofErr w:type="spellEnd"/>
            <w:r>
              <w:rPr>
                <w:rFonts w:asciiTheme="minorHAnsi" w:hAnsiTheme="minorHAnsi" w:cstheme="minorHAnsi"/>
                <w:szCs w:val="20"/>
              </w:rPr>
              <w:t/>
            </w:r>
          </w:p>
        </w:tc>
      </w:tr>
      <w:tr>
        <w:trPr>
          <w:cantSplit/>
          <w:trHeight w:val="2188"/>
          <w:jc w:val="center"/>
        </w:trPr>
        <w:tc>
          <w:tcPr>
            <w:tcW w:w="2376" w:type="dxa"/>
          </w:tcPr>
          <w:p>
            <w:pPr>
              <w:pStyle w:val="CaseCocher"/>
              <w:jc w:val="left"/>
              <w:rPr>
                <w:rFonts w:asciiTheme="minorHAnsi" w:hAnsiTheme="minorHAnsi" w:cstheme="minorHAnsi"/>
                <w:bCs/>
                <w:szCs w:val="20"/>
              </w:rPr>
            </w:pPr>
            <w:r>
              <w:rPr>
                <w:rFonts w:asciiTheme="minorHAnsi" w:hAnsiTheme="minorHAnsi" w:cstheme="minorHAnsi"/>
                <w:bCs/>
                <w:szCs w:val="20"/>
              </w:rPr>
              <w:t>Habitation</w:t>
            </w:r>
          </w:p>
          <w:p>
            <w:pPr>
              <w:rPr>
                <w:rFonts w:asciiTheme="minorHAnsi" w:hAnsiTheme="minorHAnsi" w:cstheme="minorHAnsi"/>
              </w:rPr>
            </w:pPr>
          </w:p>
          <w:p>
            <w:pPr>
              <w:rPr>
                <w:rFonts w:asciiTheme="minorHAnsi" w:hAnsiTheme="minorHAnsi" w:cstheme="minorHAnsi"/>
              </w:rPr>
            </w:pPr>
          </w:p>
          <w:p>
            <w:pPr>
              <w:jc w:val="center"/>
              <w:rPr>
                <w:rFonts w:asciiTheme="minorHAnsi" w:hAnsiTheme="minorHAnsi" w:cstheme="minorHAnsi"/>
              </w:rPr>
            </w:pPr>
          </w:p>
        </w:tc>
        <w:tc>
          <w:tcPr>
            <w:tcW w:w="8279" w:type="dxa"/>
            <w:gridSpan w:val="2"/>
          </w:tcPr>
          <w:p>
            <w:pPr>
              <w:rPr>
                <w:rFonts w:asciiTheme="minorHAnsi" w:hAnsiTheme="minorHAnsi" w:cstheme="minorHAnsi"/>
                <w:szCs w:val="20"/>
              </w:rPr>
            </w:pPr>
            <w:r>
              <w:rPr>
                <w:rFonts w:asciiTheme="minorHAnsi" w:hAnsiTheme="minorHAnsi" w:cstheme="minorHAnsi"/>
                <w:szCs w:val="20"/>
              </w:rPr>
              <w:t>Adresse : Adresse : 4</w:t>
            </w:r>
            <w:proofErr w:type="spellStart"/>
            <w:r>
              <w:rPr>
                <w:rFonts w:asciiTheme="minorHAnsi" w:hAnsiTheme="minorHAnsi" w:cstheme="minorHAnsi"/>
                <w:szCs w:val="20"/>
              </w:rPr>
              <w:t/>
            </w:r>
            <w:proofErr w:type="gramStart"/>
            <w:r>
              <w:rPr>
                <w:rFonts w:asciiTheme="minorHAnsi" w:hAnsiTheme="minorHAnsi" w:cstheme="minorHAnsi"/>
                <w:szCs w:val="20"/>
              </w:rPr>
              <w:t/>
            </w:r>
            <w:proofErr w:type="gramEnd"/>
            <w:r>
              <w:rPr>
                <w:rFonts w:asciiTheme="minorHAnsi" w:hAnsiTheme="minorHAnsi" w:cstheme="minorHAnsi"/>
                <w:szCs w:val="20"/>
              </w:rPr>
              <w:t/>
            </w:r>
            <w:proofErr w:type="spellEnd"/>
            <w:r>
              <w:rPr>
                <w:rFonts w:asciiTheme="minorHAnsi" w:hAnsiTheme="minorHAnsi" w:cstheme="minorHAnsi"/>
                <w:szCs w:val="20"/>
              </w:rPr>
              <w:t xml:space="preserve">  </w:t>
            </w:r>
            <w:proofErr w:type="spellStart"/>
            <w:r>
              <w:rPr>
                <w:rFonts w:asciiTheme="minorHAnsi" w:hAnsiTheme="minorHAnsi" w:cstheme="minorHAnsi"/>
                <w:szCs w:val="20"/>
              </w:rPr>
              <w:t/>
            </w:r>
            <w:proofErr w:type="spellEnd"/>
            <w:r>
              <w:rPr>
                <w:rFonts w:asciiTheme="minorHAnsi" w:hAnsiTheme="minorHAnsi" w:cstheme="minorHAnsi"/>
                <w:szCs w:val="20"/>
              </w:rPr>
              <w:t xml:space="preserve">  ROUTE DES ETANGS</w:t>
            </w:r>
            <w:proofErr w:type="spellStart"/>
            <w:r>
              <w:rPr>
                <w:rFonts w:asciiTheme="minorHAnsi" w:hAnsiTheme="minorHAnsi" w:cstheme="minorHAnsi"/>
                <w:szCs w:val="20"/>
              </w:rPr>
              <w:t/>
            </w:r>
            <w:proofErr w:type="spellEnd"/>
            <w:r>
              <w:rPr>
                <w:rFonts w:asciiTheme="minorHAnsi" w:hAnsiTheme="minorHAnsi" w:cstheme="minorHAnsi"/>
                <w:szCs w:val="20"/>
              </w:rPr>
              <w:t xml:space="preserve">  </w:t>
            </w:r>
          </w:p>
          <w:p>
            <w:pPr>
              <w:rPr>
                <w:rFonts w:asciiTheme="minorHAnsi" w:hAnsiTheme="minorHAnsi" w:cstheme="minorHAnsi"/>
                <w:szCs w:val="20"/>
              </w:rPr>
            </w:pPr>
            <w:r>
              <w:rPr>
                <w:rFonts w:asciiTheme="minorHAnsi" w:hAnsiTheme="minorHAnsi" w:cstheme="minorHAnsi"/>
                <w:szCs w:val="20"/>
              </w:rPr>
              <w:t/>
            </w:r>
            <w:proofErr w:type="spellStart"/>
            <w:r>
              <w:rPr>
                <w:rFonts w:asciiTheme="minorHAnsi" w:hAnsiTheme="minorHAnsi" w:cstheme="minorHAnsi"/>
                <w:szCs w:val="20"/>
              </w:rPr>
              <w:t/>
            </w:r>
            <w:proofErr w:type="gramStart"/>
            <w:r>
              <w:rPr>
                <w:rFonts w:asciiTheme="minorHAnsi" w:hAnsiTheme="minorHAnsi" w:cstheme="minorHAnsi"/>
                <w:szCs w:val="20"/>
              </w:rPr>
              <w:t/>
            </w:r>
            <w:proofErr w:type="gramEnd"/>
            <w:r>
              <w:rPr>
                <w:rFonts w:asciiTheme="minorHAnsi" w:hAnsiTheme="minorHAnsi" w:cstheme="minorHAnsi"/>
                <w:szCs w:val="20"/>
              </w:rPr>
              <w:t/>
            </w:r>
            <w:proofErr w:type="spellEnd"/>
            <w:r>
              <w:rPr>
                <w:rFonts w:asciiTheme="minorHAnsi" w:hAnsiTheme="minorHAnsi" w:cstheme="minorHAnsi"/>
                <w:szCs w:val="20"/>
              </w:rPr>
              <w:t xml:space="preserve"> </w:t>
            </w:r>
            <w:r>
              <w:rPr>
                <w:rFonts w:asciiTheme="minorHAnsi" w:hAnsiTheme="minorHAnsi" w:cstheme="minorHAnsi"/>
                <w:iCs/>
                <w:szCs w:val="20"/>
              </w:rPr>
              <w:t/>
            </w:r>
            <w:proofErr w:type="spellStart"/>
            <w:r>
              <w:rPr>
                <w:rFonts w:asciiTheme="minorHAnsi" w:hAnsiTheme="minorHAnsi" w:cstheme="minorHAnsi"/>
                <w:iCs/>
                <w:szCs w:val="20"/>
              </w:rPr>
              <w:t/>
            </w:r>
            <w:proofErr w:type="spellEnd"/>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w:r>
            <w:proofErr w:type="spellStart"/>
            <w:r>
              <w:rPr>
                <w:rFonts w:asciiTheme="minorHAnsi" w:hAnsiTheme="minorHAnsi" w:cstheme="minorHAnsi"/>
                <w:iCs/>
                <w:szCs w:val="20"/>
              </w:rPr>
              <w:t/>
            </w:r>
            <w:proofErr w:type="spellEnd"/>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w:r>
            <w:proofErr w:type="spellStart"/>
            <w:r>
              <w:rPr>
                <w:rFonts w:asciiTheme="minorHAnsi" w:hAnsiTheme="minorHAnsi" w:cstheme="minorHAnsi"/>
                <w:iCs/>
                <w:szCs w:val="20"/>
              </w:rPr>
              <w:t/>
            </w:r>
            <w:proofErr w:type="spellEnd"/>
            <w:r>
              <w:rPr>
                <w:rFonts w:asciiTheme="minorHAnsi" w:hAnsiTheme="minorHAnsi" w:cstheme="minorHAnsi"/>
                <w:iCs/>
                <w:szCs w:val="20"/>
              </w:rPr>
              <w:t xml:space="preserve"> </w:t>
            </w:r>
            <w:r>
              <w:rPr>
                <w:rFonts w:asciiTheme="minorHAnsi" w:hAnsiTheme="minorHAnsi" w:cstheme="minorHAnsi"/>
                <w:szCs w:val="20"/>
              </w:rPr>
              <w:t/>
            </w:r>
            <w:proofErr w:type="spellStart"/>
            <w:r>
              <w:rPr>
                <w:rFonts w:asciiTheme="minorHAnsi" w:hAnsiTheme="minorHAnsi" w:cstheme="minorHAnsi"/>
                <w:szCs w:val="20"/>
              </w:rPr>
              <w:t/>
            </w:r>
            <w:proofErr w:type="spellEnd"/>
            <w:r>
              <w:rPr>
                <w:rFonts w:asciiTheme="minorHAnsi" w:hAnsiTheme="minorHAnsi" w:cstheme="minorHAnsi"/>
                <w:szCs w:val="20"/>
              </w:rPr>
              <w:t/>
            </w:r>
          </w:p>
          <w:p>
            <w:pPr>
              <w:rPr>
                <w:rFonts w:asciiTheme="minorHAnsi" w:hAnsiTheme="minorHAnsi" w:cstheme="minorHAnsi"/>
                <w:szCs w:val="20"/>
              </w:rPr>
            </w:pPr>
            <w:r>
              <w:rPr>
                <w:rFonts w:asciiTheme="minorHAnsi" w:hAnsiTheme="minorHAnsi" w:cstheme="minorHAnsi"/>
                <w:szCs w:val="20"/>
              </w:rPr>
              <w:t>58410</w:t>
            </w:r>
            <w:proofErr w:type="spellStart"/>
            <w:r>
              <w:rPr>
                <w:rFonts w:asciiTheme="minorHAnsi" w:hAnsiTheme="minorHAnsi" w:cstheme="minorHAnsi"/>
                <w:szCs w:val="20"/>
              </w:rPr>
              <w:t/>
            </w:r>
            <w:proofErr w:type="gramStart"/>
            <w:r>
              <w:rPr>
                <w:rFonts w:asciiTheme="minorHAnsi" w:hAnsiTheme="minorHAnsi" w:cstheme="minorHAnsi"/>
                <w:szCs w:val="20"/>
              </w:rPr>
              <w:t/>
            </w:r>
            <w:proofErr w:type="gramEnd"/>
            <w:r>
              <w:rPr>
                <w:rFonts w:asciiTheme="minorHAnsi" w:hAnsiTheme="minorHAnsi" w:cstheme="minorHAnsi"/>
                <w:szCs w:val="20"/>
              </w:rPr>
              <w:t/>
            </w:r>
            <w:proofErr w:type="spellEnd"/>
            <w:r>
              <w:rPr>
                <w:rFonts w:asciiTheme="minorHAnsi" w:hAnsiTheme="minorHAnsi" w:cstheme="minorHAnsi"/>
                <w:szCs w:val="20"/>
              </w:rPr>
              <w:t xml:space="preserve">  MENESTREAU</w:t>
            </w:r>
            <w:proofErr w:type="spellStart"/>
            <w:r>
              <w:rPr>
                <w:rFonts w:asciiTheme="minorHAnsi" w:hAnsiTheme="minorHAnsi" w:cstheme="minorHAnsi"/>
                <w:szCs w:val="20"/>
              </w:rPr>
              <w:t/>
            </w:r>
            <w:proofErr w:type="spellEnd"/>
            <w:r>
              <w:rPr>
                <w:rFonts w:asciiTheme="minorHAnsi" w:hAnsiTheme="minorHAnsi" w:cstheme="minorHAnsi"/>
                <w:szCs w:val="20"/>
              </w:rPr>
              <w:t xml:space="preserve"> </w:t>
            </w:r>
          </w:p>
          <w:p>
            <w:pPr>
              <w:rPr>
                <w:rFonts w:asciiTheme="minorHAnsi" w:hAnsiTheme="minorHAnsi" w:cstheme="minorHAnsi"/>
                <w:szCs w:val="20"/>
              </w:rPr>
            </w:pPr>
          </w:p>
          <w:p>
            <w:pPr>
              <w:snapToGrid w:val="0"/>
              <w:rPr>
                <w:rFonts w:asciiTheme="minorHAnsi" w:hAnsiTheme="minorHAnsi" w:cstheme="minorHAnsi"/>
                <w:bCs/>
                <w:sz w:val="18"/>
                <w:szCs w:val="18"/>
              </w:rPr>
            </w:pPr>
            <w:r>
              <w:rPr>
                <w:rFonts w:asciiTheme="minorHAnsi" w:hAnsiTheme="minorHAnsi" w:cstheme="minorHAnsi"/>
                <w:szCs w:val="20"/>
                <w:u w:val="single"/>
              </w:rPr>
              <w:t>Référence cadastrale de l'habitation :</w:t>
            </w:r>
            <w:r>
              <w:rPr>
                <w:rFonts w:asciiTheme="minorHAnsi" w:hAnsiTheme="minorHAnsi" w:cstheme="minorHAnsi"/>
                <w:szCs w:val="20"/>
              </w:rPr>
              <w:t xml:space="preserve"> </w:t>
            </w:r>
            <w:r>
              <w:rPr>
                <w:rFonts w:asciiTheme="minorHAnsi" w:hAnsiTheme="minorHAnsi" w:cstheme="minorHAnsi"/>
                <w:bCs/>
                <w:szCs w:val="20"/>
              </w:rPr>
              <w:t>AA</w:t>
            </w:r>
            <w:proofErr w:type="spellStart"/>
            <w:r>
              <w:rPr>
                <w:rFonts w:asciiTheme="minorHAnsi" w:hAnsiTheme="minorHAnsi" w:cstheme="minorHAnsi"/>
                <w:bCs/>
                <w:szCs w:val="20"/>
              </w:rPr>
              <w:t/>
            </w:r>
            <w:proofErr w:type="gramStart"/>
            <w:r>
              <w:rPr>
                <w:rFonts w:asciiTheme="minorHAnsi" w:hAnsiTheme="minorHAnsi" w:cstheme="minorHAnsi"/>
                <w:bCs/>
                <w:szCs w:val="20"/>
              </w:rPr>
              <w:t/>
            </w:r>
            <w:proofErr w:type="spellEnd"/>
            <w:proofErr w:type="gramEnd"/>
            <w:r>
              <w:rPr>
                <w:rFonts w:asciiTheme="minorHAnsi" w:hAnsiTheme="minorHAnsi" w:cstheme="minorHAnsi"/>
                <w:bCs/>
                <w:szCs w:val="20"/>
              </w:rPr>
              <w:t xml:space="preserve">  42</w:t>
            </w:r>
            <w:proofErr w:type="spellStart"/>
            <w:r>
              <w:rPr>
                <w:rFonts w:asciiTheme="minorHAnsi" w:hAnsiTheme="minorHAnsi" w:cstheme="minorHAnsi"/>
                <w:bCs/>
                <w:szCs w:val="20"/>
              </w:rPr>
              <w:t/>
            </w:r>
            <w:proofErr w:type="spellEnd"/>
            <w:r>
              <w:rPr>
                <w:rFonts w:asciiTheme="minorHAnsi" w:hAnsiTheme="minorHAnsi" w:cstheme="minorHAnsi"/>
                <w:bCs/>
                <w:szCs w:val="20"/>
              </w:rPr>
              <w:t/>
            </w:r>
          </w:p>
        </w:tc>
      </w:tr>
      <w:tr>
        <w:trPr>
          <w:cantSplit/>
          <w:trHeight w:val="2791"/>
          <w:jc w:val="center"/>
        </w:trPr>
        <w:tc>
          <w:tcPr>
            <w:tcW w:w="2376" w:type="dxa"/>
          </w:tcPr>
          <w:p>
            <w:pPr>
              <w:rPr>
                <w:rFonts w:asciiTheme="minorHAnsi" w:hAnsiTheme="minorHAnsi" w:cstheme="minorHAnsi"/>
                <w:b/>
              </w:rPr>
            </w:pPr>
            <w:r>
              <w:rPr>
                <w:rFonts w:asciiTheme="minorHAnsi" w:hAnsiTheme="minorHAnsi" w:cstheme="minorHAnsi"/>
                <w:b/>
              </w:rPr>
              <w:t>Propriétaire</w:t>
            </w:r>
          </w:p>
        </w:tc>
        <w:tc>
          <w:tcPr>
            <w:tcW w:w="8279" w:type="dxa"/>
            <w:gridSpan w:val="2"/>
          </w:tcPr>
          <w:p>
            <w:pPr>
              <w:rPr>
                <w:rFonts w:asciiTheme="minorHAnsi" w:hAnsiTheme="minorHAnsi" w:cstheme="minorHAnsi"/>
                <w:szCs w:val="20"/>
              </w:rPr>
            </w:pPr>
            <w:r>
              <w:rPr>
                <w:rFonts w:asciiTheme="minorHAnsi" w:hAnsiTheme="minorHAnsi" w:cstheme="minorHAnsi"/>
                <w:szCs w:val="20"/>
              </w:rPr>
              <w:t>Madame</w:t>
            </w:r>
            <w:proofErr w:type="spellStart"/>
            <w:r>
              <w:rPr>
                <w:rFonts w:asciiTheme="minorHAnsi" w:hAnsiTheme="minorHAnsi" w:cstheme="minorHAnsi"/>
                <w:szCs w:val="20"/>
              </w:rPr>
              <w:t/>
            </w:r>
            <w:proofErr w:type="gramStart"/>
            <w:r>
              <w:rPr>
                <w:rFonts w:asciiTheme="minorHAnsi" w:hAnsiTheme="minorHAnsi" w:cstheme="minorHAnsi"/>
                <w:szCs w:val="20"/>
              </w:rPr>
              <w:t/>
            </w:r>
            <w:proofErr w:type="gramEnd"/>
            <w:r>
              <w:rPr>
                <w:rFonts w:asciiTheme="minorHAnsi" w:hAnsiTheme="minorHAnsi" w:cstheme="minorHAnsi"/>
                <w:szCs w:val="20"/>
              </w:rPr>
              <w:t/>
            </w:r>
            <w:proofErr w:type="spellEnd"/>
            <w:r>
              <w:rPr>
                <w:rFonts w:asciiTheme="minorHAnsi" w:hAnsiTheme="minorHAnsi" w:cstheme="minorHAnsi"/>
                <w:szCs w:val="20"/>
              </w:rPr>
              <w:t xml:space="preserve">  GUERIN</w:t>
            </w:r>
            <w:proofErr w:type="spellStart"/>
            <w:r>
              <w:rPr>
                <w:rFonts w:asciiTheme="minorHAnsi" w:hAnsiTheme="minorHAnsi" w:cstheme="minorHAnsi"/>
                <w:szCs w:val="20"/>
              </w:rPr>
              <w:t/>
            </w:r>
            <w:proofErr w:type="spellEnd"/>
            <w:r>
              <w:rPr>
                <w:rFonts w:asciiTheme="minorHAnsi" w:hAnsiTheme="minorHAnsi" w:cstheme="minorHAnsi"/>
                <w:szCs w:val="20"/>
              </w:rPr>
              <w:t xml:space="preserve">  Valérie</w:t>
            </w:r>
            <w:proofErr w:type="spellStart"/>
            <w:r>
              <w:rPr>
                <w:rFonts w:asciiTheme="minorHAnsi" w:hAnsiTheme="minorHAnsi" w:cstheme="minorHAnsi"/>
                <w:szCs w:val="20"/>
              </w:rPr>
              <w:t/>
            </w:r>
            <w:proofErr w:type="spellEnd"/>
            <w:r>
              <w:rPr>
                <w:rFonts w:asciiTheme="minorHAnsi" w:hAnsiTheme="minorHAnsi" w:cstheme="minorHAnsi"/>
                <w:szCs w:val="20"/>
              </w:rPr>
              <w:t/>
            </w:r>
          </w:p>
          <w:p>
            <w:pPr>
              <w:rPr>
                <w:rFonts w:asciiTheme="minorHAnsi" w:hAnsiTheme="minorHAnsi" w:cstheme="minorHAnsi"/>
                <w:szCs w:val="20"/>
              </w:rPr>
            </w:pPr>
            <w:r>
              <w:rPr>
                <w:rFonts w:asciiTheme="minorHAnsi" w:hAnsiTheme="minorHAnsi" w:cstheme="minorHAnsi"/>
                <w:szCs w:val="20"/>
              </w:rPr>
              <w:t/>
            </w:r>
            <w:proofErr w:type="spellStart"/>
            <w:r>
              <w:rPr>
                <w:rFonts w:asciiTheme="minorHAnsi" w:hAnsiTheme="minorHAnsi" w:cstheme="minorHAnsi"/>
                <w:szCs w:val="20"/>
              </w:rPr>
              <w:t/>
            </w:r>
            <w:proofErr w:type="spellEnd"/>
            <w:r>
              <w:rPr>
                <w:rFonts w:asciiTheme="minorHAnsi" w:hAnsiTheme="minorHAnsi" w:cstheme="minorHAnsi"/>
                <w:szCs w:val="20"/>
              </w:rPr>
              <w:t/>
            </w:r>
          </w:p>
          <w:p>
            <w:pPr>
              <w:rPr>
                <w:rFonts w:asciiTheme="minorHAnsi" w:hAnsiTheme="minorHAnsi" w:cstheme="minorHAnsi"/>
                <w:szCs w:val="20"/>
              </w:rPr>
            </w:pPr>
            <w:r>
              <w:rPr>
                <w:rFonts w:asciiTheme="minorHAnsi" w:hAnsiTheme="minorHAnsi" w:cstheme="minorHAnsi"/>
                <w:szCs w:val="20"/>
              </w:rPr>
              <w:t>Adresse : Adresse : 1</w:t>
            </w:r>
            <w:proofErr w:type="spellStart"/>
            <w:r>
              <w:rPr>
                <w:rFonts w:asciiTheme="minorHAnsi" w:hAnsiTheme="minorHAnsi" w:cstheme="minorHAnsi"/>
                <w:szCs w:val="20"/>
              </w:rPr>
              <w:t/>
            </w:r>
            <w:proofErr w:type="gramStart"/>
            <w:r>
              <w:rPr>
                <w:rFonts w:asciiTheme="minorHAnsi" w:hAnsiTheme="minorHAnsi" w:cstheme="minorHAnsi"/>
                <w:szCs w:val="20"/>
              </w:rPr>
              <w:t/>
            </w:r>
            <w:proofErr w:type="gramEnd"/>
            <w:r>
              <w:rPr>
                <w:rFonts w:asciiTheme="minorHAnsi" w:hAnsiTheme="minorHAnsi" w:cstheme="minorHAnsi"/>
                <w:szCs w:val="20"/>
              </w:rPr>
              <w:t/>
            </w:r>
            <w:proofErr w:type="spellEnd"/>
            <w:r>
              <w:rPr>
                <w:rFonts w:asciiTheme="minorHAnsi" w:hAnsiTheme="minorHAnsi" w:cstheme="minorHAnsi"/>
                <w:szCs w:val="20"/>
              </w:rPr>
              <w:t xml:space="preserve">  </w:t>
            </w:r>
            <w:proofErr w:type="spellStart"/>
            <w:r>
              <w:rPr>
                <w:rFonts w:asciiTheme="minorHAnsi" w:hAnsiTheme="minorHAnsi" w:cstheme="minorHAnsi"/>
                <w:szCs w:val="20"/>
              </w:rPr>
              <w:t/>
            </w:r>
            <w:proofErr w:type="spellEnd"/>
            <w:r>
              <w:rPr>
                <w:rFonts w:asciiTheme="minorHAnsi" w:hAnsiTheme="minorHAnsi" w:cstheme="minorHAnsi"/>
                <w:szCs w:val="20"/>
              </w:rPr>
              <w:t xml:space="preserve">  </w:t>
            </w:r>
            <w:proofErr w:type="spellStart"/>
            <w:r>
              <w:rPr>
                <w:rFonts w:asciiTheme="minorHAnsi" w:hAnsiTheme="minorHAnsi" w:cstheme="minorHAnsi"/>
                <w:szCs w:val="20"/>
              </w:rPr>
              <w:t/>
            </w:r>
            <w:proofErr w:type="spellEnd"/>
            <w:r>
              <w:rPr>
                <w:rFonts w:asciiTheme="minorHAnsi" w:hAnsiTheme="minorHAnsi" w:cstheme="minorHAnsi"/>
                <w:szCs w:val="20"/>
              </w:rPr>
              <w:t xml:space="preserve">  </w:t>
            </w:r>
            <w:proofErr w:type="spellStart"/>
            <w:r>
              <w:rPr>
                <w:rFonts w:asciiTheme="minorHAnsi" w:hAnsiTheme="minorHAnsi" w:cstheme="minorHAnsi"/>
                <w:szCs w:val="20"/>
              </w:rPr>
              <w:t/>
            </w:r>
            <w:proofErr w:type="spellEnd"/>
            <w:r>
              <w:rPr>
                <w:rFonts w:asciiTheme="minorHAnsi" w:hAnsiTheme="minorHAnsi" w:cstheme="minorHAnsi"/>
                <w:szCs w:val="20"/>
              </w:rPr>
              <w:t xml:space="preserve">  </w:t>
            </w:r>
            <w:proofErr w:type="spellStart"/>
            <w:r>
              <w:rPr>
                <w:rFonts w:asciiTheme="minorHAnsi" w:hAnsiTheme="minorHAnsi" w:cstheme="minorHAnsi"/>
                <w:szCs w:val="20"/>
              </w:rPr>
              <w:t/>
            </w:r>
            <w:proofErr w:type="spellEnd"/>
            <w:r>
              <w:rPr>
                <w:rFonts w:asciiTheme="minorHAnsi" w:hAnsiTheme="minorHAnsi" w:cstheme="minorHAnsi"/>
                <w:szCs w:val="20"/>
              </w:rPr>
              <w:t xml:space="preserve">  </w:t>
            </w:r>
            <w:proofErr w:type="spellStart"/>
            <w:r>
              <w:rPr>
                <w:rFonts w:asciiTheme="minorHAnsi" w:hAnsiTheme="minorHAnsi" w:cstheme="minorHAnsi"/>
                <w:szCs w:val="20"/>
              </w:rPr>
              <w:t/>
            </w:r>
            <w:proofErr w:type="spellEnd"/>
            <w:r>
              <w:rPr>
                <w:rFonts w:asciiTheme="minorHAnsi" w:hAnsiTheme="minorHAnsi" w:cstheme="minorHAnsi"/>
                <w:szCs w:val="20"/>
              </w:rPr>
              <w:t xml:space="preserve">  Rue Delteral</w:t>
            </w:r>
            <w:proofErr w:type="spellStart"/>
            <w:r>
              <w:rPr>
                <w:rFonts w:asciiTheme="minorHAnsi" w:hAnsiTheme="minorHAnsi" w:cstheme="minorHAnsi"/>
                <w:szCs w:val="20"/>
              </w:rPr>
              <w:t/>
            </w:r>
            <w:proofErr w:type="spellEnd"/>
            <w:r>
              <w:rPr>
                <w:rFonts w:asciiTheme="minorHAnsi" w:hAnsiTheme="minorHAnsi" w:cstheme="minorHAnsi"/>
                <w:szCs w:val="20"/>
              </w:rPr>
              <w:t xml:space="preserve"> </w:t>
            </w:r>
            <w:r>
              <w:rPr>
                <w:sz w:val="18"/>
                <w:szCs w:val="18"/>
              </w:rPr>
              <w:t/>
            </w:r>
            <w:proofErr w:type="spellStart"/>
            <w:r>
              <w:rPr>
                <w:sz w:val="18"/>
                <w:szCs w:val="18"/>
              </w:rPr>
              <w:t/>
            </w:r>
            <w:proofErr w:type="spellEnd"/>
            <w:r>
              <w:rPr>
                <w:sz w:val="18"/>
                <w:szCs w:val="18"/>
              </w:rPr>
              <w:t/>
            </w:r>
          </w:p>
          <w:p>
            <w:pPr>
              <w:rPr>
                <w:rFonts w:asciiTheme="minorHAnsi" w:hAnsiTheme="minorHAnsi" w:cstheme="minorHAnsi"/>
                <w:szCs w:val="20"/>
              </w:rPr>
            </w:pPr>
            <w:r>
              <w:rPr>
                <w:rFonts w:asciiTheme="minorHAnsi" w:hAnsiTheme="minorHAnsi" w:cstheme="minorHAnsi"/>
                <w:szCs w:val="20"/>
              </w:rPr>
              <w:t>93310</w:t>
            </w:r>
            <w:proofErr w:type="spellStart"/>
            <w:r>
              <w:rPr>
                <w:rFonts w:asciiTheme="minorHAnsi" w:hAnsiTheme="minorHAnsi" w:cstheme="minorHAnsi"/>
                <w:szCs w:val="20"/>
              </w:rPr>
              <w:t/>
            </w:r>
            <w:proofErr w:type="gramStart"/>
            <w:r>
              <w:rPr>
                <w:rFonts w:asciiTheme="minorHAnsi" w:hAnsiTheme="minorHAnsi" w:cstheme="minorHAnsi"/>
                <w:szCs w:val="20"/>
              </w:rPr>
              <w:t/>
            </w:r>
            <w:proofErr w:type="gramEnd"/>
            <w:r>
              <w:rPr>
                <w:rFonts w:asciiTheme="minorHAnsi" w:hAnsiTheme="minorHAnsi" w:cstheme="minorHAnsi"/>
                <w:szCs w:val="20"/>
              </w:rPr>
              <w:t/>
            </w:r>
            <w:proofErr w:type="spellEnd"/>
            <w:r>
              <w:rPr>
                <w:rFonts w:asciiTheme="minorHAnsi" w:hAnsiTheme="minorHAnsi" w:cstheme="minorHAnsi"/>
                <w:szCs w:val="20"/>
              </w:rPr>
              <w:t xml:space="preserve">  Le Pré Saint Gervais</w:t>
            </w:r>
            <w:proofErr w:type="spellStart"/>
            <w:r>
              <w:rPr>
                <w:rFonts w:asciiTheme="minorHAnsi" w:hAnsiTheme="minorHAnsi" w:cstheme="minorHAnsi"/>
                <w:szCs w:val="20"/>
              </w:rPr>
              <w:t/>
            </w:r>
            <w:proofErr w:type="spellEnd"/>
            <w:r>
              <w:rPr>
                <w:rFonts w:asciiTheme="minorHAnsi" w:hAnsiTheme="minorHAnsi" w:cstheme="minorHAnsi"/>
                <w:szCs w:val="20"/>
              </w:rPr>
              <w:t xml:space="preserve">  </w:t>
            </w:r>
            <w:proofErr w:type="spellStart"/>
            <w:r>
              <w:rPr>
                <w:rFonts w:asciiTheme="minorHAnsi" w:hAnsiTheme="minorHAnsi" w:cstheme="minorHAnsi"/>
                <w:szCs w:val="20"/>
              </w:rPr>
              <w:t/>
            </w:r>
            <w:proofErr w:type="spellEnd"/>
            <w:r>
              <w:rPr>
                <w:rFonts w:asciiTheme="minorHAnsi" w:hAnsiTheme="minorHAnsi" w:cstheme="minorHAnsi"/>
                <w:szCs w:val="20"/>
              </w:rPr>
              <w:t xml:space="preserve">  </w:t>
            </w:r>
            <w:proofErr w:type="spellStart"/>
            <w:r>
              <w:rPr>
                <w:rFonts w:asciiTheme="minorHAnsi" w:hAnsiTheme="minorHAnsi" w:cstheme="minorHAnsi"/>
                <w:szCs w:val="20"/>
              </w:rPr>
              <w:t/>
            </w:r>
            <w:proofErr w:type="spellEnd"/>
            <w:r>
              <w:rPr>
                <w:rFonts w:asciiTheme="minorHAnsi" w:hAnsiTheme="minorHAnsi" w:cstheme="minorHAnsi"/>
                <w:szCs w:val="20"/>
              </w:rPr>
              <w:t/>
            </w:r>
          </w:p>
        </w:tc>
      </w:tr>
    </w:tbl>
    <w:p>
      <w:pPr>
        <w:rPr>
          <w:rFonts w:asciiTheme="minorHAnsi" w:hAnsiTheme="minorHAnsi" w:cstheme="minorHAnsi"/>
        </w:rPr>
      </w:pPr>
    </w:p>
    <w:p>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de l'habitation</w:t>
      </w:r>
    </w:p>
    <w:tbl>
      <w:tblPr>
        <w:tblW w:w="10691"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113" w:type="dxa"/>
          <w:bottom w:w="113" w:type="dxa"/>
        </w:tblCellMar>
        <w:tblLook w:val="01E0" w:firstRow="1" w:lastRow="1" w:firstColumn="1" w:lastColumn="1" w:noHBand="0" w:noVBand="0"/>
      </w:tblPr>
      <w:tblGrid>
        <w:gridCol w:w="4212"/>
        <w:gridCol w:w="3685"/>
        <w:gridCol w:w="2794"/>
      </w:tblGrid>
      <w:tr>
        <w:trPr>
          <w:jc w:val="center"/>
        </w:trPr>
        <w:tc>
          <w:tcPr>
            <w:tcW w:w="4212" w:type="dxa"/>
          </w:tcPr>
          <w:p>
            <w:pPr>
              <w:rPr>
                <w:rFonts w:asciiTheme="minorHAnsi" w:hAnsiTheme="minorHAnsi" w:cstheme="minorHAnsi"/>
              </w:rPr>
            </w:pPr>
            <w:r>
              <w:rPr>
                <w:rFonts w:asciiTheme="minorHAnsi" w:hAnsiTheme="minorHAnsi" w:cstheme="minorHAnsi"/>
              </w:rPr>
              <w:t xml:space="preserve">Année de construction du logement : Année de construction du logement : </w:t>
            </w:r>
            <w:proofErr w:type="spellStart"/>
            <w:r>
              <w:rPr>
                <w:rFonts w:asciiTheme="minorHAnsi" w:hAnsiTheme="minorHAnsi" w:cstheme="minorHAnsi"/>
              </w:rPr>
              <w:t/>
            </w:r>
            <w:proofErr w:type="gramStart"/>
            <w:r>
              <w:rPr>
                <w:rFonts w:asciiTheme="minorHAnsi" w:hAnsiTheme="minorHAnsi" w:cstheme="minorHAnsi"/>
              </w:rPr>
              <w:t/>
            </w:r>
            <w:proofErr w:type="gramEnd"/>
            <w:r>
              <w:rPr>
                <w:rFonts w:asciiTheme="minorHAnsi" w:hAnsiTheme="minorHAnsi" w:cstheme="minorHAnsi"/>
              </w:rPr>
              <w:t/>
            </w:r>
            <w:proofErr w:type="spellEnd"/>
            <w:r>
              <w:rPr>
                <w:rFonts w:asciiTheme="minorHAnsi" w:hAnsiTheme="minorHAnsi" w:cstheme="minorHAnsi"/>
              </w:rPr>
              <w:t/>
            </w:r>
          </w:p>
        </w:tc>
        <w:tc>
          <w:tcPr>
            <w:tcW w:w="6479" w:type="dxa"/>
            <w:gridSpan w:val="2"/>
          </w:tcPr>
          <w:p>
            <w:pPr>
              <w:tabs>
                <w:tab w:val="left" w:pos="2657"/>
                <w:tab w:val="left" w:pos="4500"/>
                <w:tab w:val="right" w:pos="7619"/>
              </w:tabs>
              <w:rPr>
                <w:rFonts w:asciiTheme="minorHAnsi" w:hAnsiTheme="minorHAnsi" w:cstheme="minorHAnsi"/>
              </w:rPr>
            </w:pPr>
            <w:r>
              <w:rPr>
                <w:rFonts w:asciiTheme="minorHAnsi" w:hAnsiTheme="minorHAnsi" w:cstheme="minorHAnsi"/>
              </w:rPr>
              <w:t>Type : Type : Principale</w:t>
            </w:r>
            <w:proofErr w:type="spellStart"/>
            <w:r>
              <w:rPr>
                <w:rFonts w:asciiTheme="minorHAnsi" w:hAnsiTheme="minorHAnsi" w:cstheme="minorHAnsi"/>
              </w:rPr>
              <w:t/>
            </w:r>
            <w:proofErr w:type="gramStart"/>
            <w:r>
              <w:rPr>
                <w:rFonts w:asciiTheme="minorHAnsi" w:hAnsiTheme="minorHAnsi" w:cstheme="minorHAnsi"/>
              </w:rPr>
              <w:t/>
            </w:r>
            <w:proofErr w:type="gramEnd"/>
            <w:r>
              <w:rPr>
                <w:rFonts w:asciiTheme="minorHAnsi" w:hAnsiTheme="minorHAnsi" w:cstheme="minorHAnsi"/>
              </w:rPr>
              <w:t/>
            </w:r>
            <w:proofErr w:type="spellEnd"/>
            <w:r>
              <w:rPr>
                <w:rFonts w:asciiTheme="minorHAnsi" w:hAnsiTheme="minorHAnsi" w:cstheme="minorHAnsi"/>
              </w:rPr>
              <w:t/>
            </w:r>
          </w:p>
        </w:tc>
      </w:tr>
      <w:tr>
        <w:trPr>
          <w:jc w:val="center"/>
        </w:trPr>
        <w:tc>
          <w:tcPr>
            <w:tcW w:w="4212" w:type="dxa"/>
          </w:tcPr>
          <w:p>
            <w:pPr>
              <w:rPr>
                <w:rFonts w:asciiTheme="minorHAnsi" w:hAnsiTheme="minorHAnsi" w:cstheme="minorHAnsi"/>
              </w:rPr>
            </w:pPr>
            <w:r>
              <w:rPr>
                <w:rFonts w:asciiTheme="minorHAnsi" w:hAnsiTheme="minorHAnsi" w:cstheme="minorHAnsi"/>
              </w:rPr>
              <w:t xml:space="preserve">Consommation d'eau annuelle : Consommation d'eau annuelle : </w:t>
            </w:r>
            <w:proofErr w:type="spellStart"/>
            <w:r>
              <w:rPr>
                <w:rFonts w:asciiTheme="minorHAnsi" w:hAnsiTheme="minorHAnsi" w:cstheme="minorHAnsi"/>
              </w:rPr>
              <w:t/>
            </w:r>
            <w:proofErr w:type="gramStart"/>
            <w:r>
              <w:rPr>
                <w:rFonts w:asciiTheme="minorHAnsi" w:hAnsiTheme="minorHAnsi" w:cstheme="minorHAnsi"/>
              </w:rPr>
              <w:t/>
            </w:r>
            <w:proofErr w:type="spellEnd"/>
            <w:proofErr w:type="gramEnd"/>
            <w:r>
              <w:rPr>
                <w:rFonts w:asciiTheme="minorHAnsi" w:hAnsiTheme="minorHAnsi" w:cstheme="minorHAnsi"/>
              </w:rPr>
              <w:t xml:space="preserve"> m</w:t>
            </w:r>
            <w:r>
              <w:rPr>
                <w:rFonts w:asciiTheme="minorHAnsi" w:hAnsiTheme="minorHAnsi" w:cstheme="minorHAnsi"/>
                <w:vertAlign w:val="superscript"/>
              </w:rPr>
              <w:t>3</w:t>
            </w:r>
          </w:p>
        </w:tc>
        <w:tc>
          <w:tcPr>
            <w:tcW w:w="3685" w:type="dxa"/>
          </w:tcPr>
          <w:p>
            <w:pPr>
              <w:tabs>
                <w:tab w:val="left" w:pos="2657"/>
                <w:tab w:val="left" w:pos="4500"/>
                <w:tab w:val="right" w:pos="7619"/>
              </w:tabs>
              <w:rPr>
                <w:rFonts w:asciiTheme="minorHAnsi" w:hAnsiTheme="minorHAnsi" w:cstheme="minorHAnsi"/>
              </w:rPr>
            </w:pPr>
            <w:r>
              <w:rPr>
                <w:rFonts w:asciiTheme="minorHAnsi" w:hAnsiTheme="minorHAnsi" w:cstheme="minorHAnsi"/>
              </w:rPr>
              <w:t xml:space="preserve">Temps d'occupation annuelle : Temps d'occupation annuelle : </w:t>
            </w:r>
            <w:proofErr w:type="spellStart"/>
            <w:r>
              <w:rPr>
                <w:rFonts w:asciiTheme="minorHAnsi" w:hAnsiTheme="minorHAnsi" w:cstheme="minorHAnsi"/>
              </w:rPr>
              <w:t/>
            </w:r>
            <w:proofErr w:type="gramStart"/>
            <w:r>
              <w:rPr>
                <w:rFonts w:asciiTheme="minorHAnsi" w:hAnsiTheme="minorHAnsi" w:cstheme="minorHAnsi"/>
              </w:rPr>
              <w:t/>
            </w:r>
            <w:proofErr w:type="spellEnd"/>
            <w:proofErr w:type="gramEnd"/>
            <w:r>
              <w:rPr>
                <w:rFonts w:asciiTheme="minorHAnsi" w:hAnsiTheme="minorHAnsi" w:cstheme="minorHAnsi"/>
              </w:rPr>
              <w:t/>
            </w:r>
          </w:p>
        </w:tc>
        <w:tc>
          <w:tcPr>
            <w:tcW w:w="2794" w:type="dxa"/>
          </w:tcPr>
          <w:p>
            <w:pPr>
              <w:tabs>
                <w:tab w:val="left" w:pos="2657"/>
                <w:tab w:val="left" w:pos="4500"/>
                <w:tab w:val="right" w:pos="7619"/>
              </w:tabs>
              <w:ind w:left="12" w:hanging="12"/>
              <w:rPr>
                <w:rFonts w:asciiTheme="minorHAnsi" w:hAnsiTheme="minorHAnsi" w:cstheme="minorHAnsi"/>
              </w:rPr>
            </w:pPr>
            <w:r>
              <w:rPr>
                <w:rFonts w:asciiTheme="minorHAnsi" w:hAnsiTheme="minorHAnsi" w:cstheme="minorHAnsi"/>
              </w:rPr>
              <w:t>Logement vacant : Logement vacant : ☑</w:t>
            </w:r>
            <w:proofErr w:type="gramStart"/>
            <w:r>
              <w:rPr>
                <w:rFonts w:asciiTheme="minorHAnsi" w:hAnsiTheme="minorHAnsi" w:cstheme="minorHAnsi"/>
              </w:rPr>
              <w:t/>
            </w:r>
            <w:proofErr w:type="gramEnd"/>
            <w:r>
              <w:rPr>
                <w:rFonts w:asciiTheme="minorHAnsi" w:hAnsiTheme="minorHAnsi" w:cstheme="minorHAnsi"/>
              </w:rPr>
              <w:t/>
            </w:r>
          </w:p>
        </w:tc>
      </w:tr>
      <w:tr>
        <w:trPr>
          <w:jc w:val="center"/>
        </w:trPr>
        <w:tc>
          <w:tcPr>
            <w:tcW w:w="4212" w:type="dxa"/>
          </w:tcPr>
          <w:p>
            <w:pPr>
              <w:rPr>
                <w:rFonts w:asciiTheme="minorHAnsi" w:hAnsiTheme="minorHAnsi" w:cstheme="minorHAnsi"/>
              </w:rPr>
            </w:pPr>
            <w:r>
              <w:rPr>
                <w:rFonts w:asciiTheme="minorHAnsi" w:hAnsiTheme="minorHAnsi" w:cstheme="minorHAnsi"/>
              </w:rPr>
              <w:t>Nombre de chambres : Nombre de chambres : 3</w:t>
            </w:r>
            <w:proofErr w:type="spellStart"/>
            <w:r>
              <w:rPr>
                <w:rFonts w:asciiTheme="minorHAnsi" w:hAnsiTheme="minorHAnsi" w:cstheme="minorHAnsi"/>
              </w:rPr>
              <w:t/>
            </w:r>
            <w:proofErr w:type="gramStart"/>
            <w:r>
              <w:rPr>
                <w:rFonts w:asciiTheme="minorHAnsi" w:hAnsiTheme="minorHAnsi" w:cstheme="minorHAnsi"/>
              </w:rPr>
              <w:t/>
            </w:r>
            <w:proofErr w:type="spellEnd"/>
            <w:proofErr w:type="gramEnd"/>
            <w:r>
              <w:rPr>
                <w:rFonts w:asciiTheme="minorHAnsi" w:hAnsiTheme="minorHAnsi" w:cstheme="minorHAnsi"/>
              </w:rPr>
              <w:t/>
            </w:r>
          </w:p>
          <w:p>
            <w:pPr>
              <w:rPr>
                <w:rFonts w:asciiTheme="minorHAnsi" w:hAnsiTheme="minorHAnsi" w:cstheme="minorHAnsi"/>
              </w:rPr>
            </w:pPr>
            <w:r>
              <w:rPr>
                <w:rFonts w:asciiTheme="minorHAnsi" w:hAnsiTheme="minorHAnsi" w:cstheme="minorHAnsi"/>
              </w:rPr>
              <w:t>Nombre de pièces principales : Nombre de pièces principales : 4</w:t>
            </w:r>
            <w:proofErr w:type="spellStart"/>
            <w:r>
              <w:rPr>
                <w:rFonts w:asciiTheme="minorHAnsi" w:hAnsiTheme="minorHAnsi" w:cstheme="minorHAnsi"/>
              </w:rPr>
              <w:t/>
            </w:r>
            <w:proofErr w:type="gramStart"/>
            <w:r>
              <w:rPr>
                <w:rFonts w:asciiTheme="minorHAnsi" w:hAnsiTheme="minorHAnsi" w:cstheme="minorHAnsi"/>
              </w:rPr>
              <w:t/>
            </w:r>
            <w:proofErr w:type="spellEnd"/>
            <w:proofErr w:type="gramEnd"/>
            <w:r>
              <w:rPr>
                <w:rFonts w:asciiTheme="minorHAnsi" w:hAnsiTheme="minorHAnsi" w:cstheme="minorHAnsi"/>
              </w:rPr>
              <w:t/>
            </w:r>
          </w:p>
        </w:tc>
        <w:tc>
          <w:tcPr>
            <w:tcW w:w="6479" w:type="dxa"/>
            <w:gridSpan w:val="2"/>
          </w:tcPr>
          <w:p>
            <w:pPr>
              <w:tabs>
                <w:tab w:val="left" w:pos="2657"/>
                <w:tab w:val="left" w:pos="4500"/>
                <w:tab w:val="right" w:pos="7619"/>
              </w:tabs>
              <w:rPr>
                <w:rFonts w:asciiTheme="minorHAnsi" w:hAnsiTheme="minorHAnsi" w:cstheme="minorHAnsi"/>
              </w:rPr>
            </w:pPr>
            <w:r>
              <w:rPr>
                <w:rFonts w:asciiTheme="minorHAnsi" w:hAnsiTheme="minorHAnsi" w:cstheme="minorHAnsi"/>
              </w:rPr>
              <w:t>Nombre d'occupants : Nombre d'occupants : 0</w:t>
            </w:r>
            <w:proofErr w:type="spellStart"/>
            <w:r>
              <w:rPr>
                <w:rFonts w:asciiTheme="minorHAnsi" w:hAnsiTheme="minorHAnsi" w:cstheme="minorHAnsi"/>
              </w:rPr>
              <w:t/>
            </w:r>
            <w:proofErr w:type="gramStart"/>
            <w:r>
              <w:rPr>
                <w:rFonts w:asciiTheme="minorHAnsi" w:hAnsiTheme="minorHAnsi" w:cstheme="minorHAnsi"/>
              </w:rPr>
              <w:t/>
            </w:r>
            <w:proofErr w:type="spellEnd"/>
            <w:proofErr w:type="gramEnd"/>
            <w:r>
              <w:rPr>
                <w:rFonts w:asciiTheme="minorHAnsi" w:hAnsiTheme="minorHAnsi" w:cstheme="minorHAnsi"/>
              </w:rPr>
              <w:t/>
            </w:r>
          </w:p>
          <w:p>
            <w:pPr>
              <w:tabs>
                <w:tab w:val="left" w:pos="2657"/>
                <w:tab w:val="left" w:pos="4500"/>
                <w:tab w:val="right" w:pos="7619"/>
              </w:tabs>
              <w:rPr>
                <w:rFonts w:asciiTheme="minorHAnsi" w:hAnsiTheme="minorHAnsi" w:cstheme="minorHAnsi"/>
              </w:rPr>
            </w:pPr>
            <w:r>
              <w:rPr>
                <w:rFonts w:asciiTheme="minorHAnsi" w:hAnsiTheme="minorHAnsi" w:cstheme="minorHAnsi"/>
              </w:rPr>
              <w:t>Nombre équivalent habitant : Nombre équivalent habitant : 4</w:t>
            </w:r>
            <w:proofErr w:type="spellStart"/>
            <w:r>
              <w:rPr>
                <w:rFonts w:asciiTheme="minorHAnsi" w:hAnsiTheme="minorHAnsi" w:cstheme="minorHAnsi"/>
              </w:rPr>
              <w:t/>
            </w:r>
            <w:proofErr w:type="spellEnd"/>
            <w:r>
              <w:rPr>
                <w:rFonts w:asciiTheme="minorHAnsi" w:hAnsiTheme="minorHAnsi" w:cstheme="minorHAnsi"/>
              </w:rPr>
              <w:t/>
            </w:r>
          </w:p>
        </w:tc>
      </w:tr>
    </w:tbl>
    <w:p>
      <w:pPr>
        <w:pStyle w:val="Titre1"/>
        <w:spacing w:before="0" w:after="0" w:afterAutospacing="0"/>
        <w:rPr>
          <w:rFonts w:asciiTheme="minorHAnsi" w:hAnsiTheme="minorHAnsi" w:cstheme="minorHAnsi"/>
          <w:color w:val="FF9900"/>
        </w:rPr>
      </w:pPr>
    </w:p>
    <w:p>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du terrain et de l’habitation</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trPr>
          <w:cantSplit/>
          <w:jc w:val="center"/>
        </w:trPr>
        <w:tc>
          <w:tcPr>
            <w:tcW w:w="7856" w:type="dxa"/>
            <w:shd w:val="clear" w:color="auto" w:fill="FFCC99"/>
          </w:tcPr>
          <w:p>
            <w:pPr>
              <w:numPr>
                <w:ilvl w:val="0"/>
                <w:numId w:val="2"/>
              </w:numPr>
              <w:rPr>
                <w:rFonts w:asciiTheme="minorHAnsi" w:hAnsiTheme="minorHAnsi" w:cstheme="minorHAnsi"/>
                <w:szCs w:val="20"/>
              </w:rPr>
            </w:pPr>
            <w:r>
              <w:rPr>
                <w:rFonts w:asciiTheme="minorHAnsi" w:hAnsiTheme="minorHAnsi" w:cstheme="minorHAnsi"/>
                <w:szCs w:val="20"/>
              </w:rPr>
              <w:t>Superficie totale de la parcelle : Superficie totale de la parcelle : 476</w:t>
            </w:r>
            <w:proofErr w:type="spellStart"/>
            <w:r>
              <w:rPr>
                <w:rFonts w:asciiTheme="minorHAnsi" w:hAnsiTheme="minorHAnsi" w:cstheme="minorHAnsi"/>
                <w:szCs w:val="20"/>
              </w:rPr>
              <w:t/>
            </w:r>
            <w:proofErr w:type="gramStart"/>
            <w:r>
              <w:rPr>
                <w:rFonts w:asciiTheme="minorHAnsi" w:hAnsiTheme="minorHAnsi" w:cstheme="minorHAnsi"/>
                <w:szCs w:val="20"/>
              </w:rPr>
              <w:t/>
            </w:r>
            <w:proofErr w:type="spellEnd"/>
            <w:proofErr w:type="gramEnd"/>
            <w:r>
              <w:rPr>
                <w:rFonts w:asciiTheme="minorHAnsi" w:hAnsiTheme="minorHAnsi" w:cstheme="minorHAnsi"/>
                <w:szCs w:val="20"/>
              </w:rPr>
              <w:t xml:space="preserve"> m²</w:t>
            </w:r>
          </w:p>
        </w:tc>
        <w:tc>
          <w:tcPr>
            <w:tcW w:w="2753" w:type="dxa"/>
          </w:tcPr>
          <w:p>
            <w:pPr>
              <w:rPr>
                <w:rFonts w:asciiTheme="minorHAnsi" w:hAnsiTheme="minorHAnsi" w:cstheme="minorHAnsi"/>
                <w:szCs w:val="20"/>
              </w:rPr>
            </w:pPr>
          </w:p>
        </w:tc>
      </w:tr>
      <w:tr>
        <w:trPr>
          <w:cantSplit/>
          <w:jc w:val="center"/>
        </w:trPr>
        <w:tc>
          <w:tcPr>
            <w:tcW w:w="7856" w:type="dxa"/>
            <w:shd w:val="clear" w:color="auto" w:fill="FFCC99"/>
          </w:tcPr>
          <w:p>
            <w:pPr>
              <w:numPr>
                <w:ilvl w:val="0"/>
                <w:numId w:val="2"/>
              </w:numPr>
              <w:rPr>
                <w:rFonts w:asciiTheme="minorHAnsi" w:hAnsiTheme="minorHAnsi" w:cstheme="minorHAnsi"/>
                <w:szCs w:val="20"/>
              </w:rPr>
            </w:pPr>
            <w:r>
              <w:rPr>
                <w:rFonts w:asciiTheme="minorHAnsi" w:hAnsiTheme="minorHAnsi" w:cstheme="minorHAnsi"/>
                <w:szCs w:val="20"/>
              </w:rPr>
              <w:t>Surface disponible ANC : Surface disponible ANC : 10</w:t>
            </w:r>
            <w:proofErr w:type="spellStart"/>
            <w:r>
              <w:rPr>
                <w:rFonts w:asciiTheme="minorHAnsi" w:hAnsiTheme="minorHAnsi" w:cstheme="minorHAnsi"/>
                <w:szCs w:val="20"/>
              </w:rPr>
              <w:t/>
            </w:r>
            <w:proofErr w:type="gramStart"/>
            <w:r>
              <w:rPr>
                <w:rFonts w:asciiTheme="minorHAnsi" w:hAnsiTheme="minorHAnsi" w:cstheme="minorHAnsi"/>
                <w:szCs w:val="20"/>
              </w:rPr>
              <w:t/>
            </w:r>
            <w:proofErr w:type="spellEnd"/>
            <w:proofErr w:type="gramEnd"/>
            <w:r>
              <w:rPr>
                <w:rFonts w:asciiTheme="minorHAnsi" w:hAnsiTheme="minorHAnsi" w:cstheme="minorHAnsi"/>
                <w:szCs w:val="20"/>
              </w:rPr>
              <w:t xml:space="preserve"> m²</w:t>
            </w:r>
          </w:p>
          <w:p>
            <w:pPr>
              <w:numPr>
                <w:ilvl w:val="0"/>
                <w:numId w:val="2"/>
              </w:numPr>
              <w:rPr>
                <w:rFonts w:asciiTheme="minorHAnsi" w:hAnsiTheme="minorHAnsi" w:cstheme="minorHAnsi"/>
                <w:szCs w:val="20"/>
              </w:rPr>
            </w:pPr>
            <w:r>
              <w:rPr>
                <w:rFonts w:asciiTheme="minorHAnsi" w:hAnsiTheme="minorHAnsi" w:cstheme="minorHAnsi"/>
                <w:szCs w:val="20"/>
              </w:rPr>
              <w:t>Etude de sol réalisée : Etude de sol réalisée : ☐</w:t>
            </w:r>
            <w:proofErr w:type="spellStart"/>
            <w:r>
              <w:rPr>
                <w:rFonts w:asciiTheme="minorHAnsi" w:hAnsiTheme="minorHAnsi" w:cstheme="minorHAnsi"/>
                <w:szCs w:val="20"/>
              </w:rPr>
              <w:t/>
            </w:r>
            <w:proofErr w:type="gramStart"/>
            <w:r>
              <w:rPr>
                <w:rFonts w:asciiTheme="minorHAnsi" w:hAnsiTheme="minorHAnsi" w:cstheme="minorHAnsi"/>
                <w:szCs w:val="20"/>
              </w:rPr>
              <w:t/>
            </w:r>
            <w:proofErr w:type="spellEnd"/>
            <w:proofErr w:type="gramEnd"/>
            <w:r>
              <w:rPr>
                <w:rFonts w:asciiTheme="minorHAnsi" w:hAnsiTheme="minorHAnsi" w:cstheme="minorHAnsi"/>
                <w:szCs w:val="20"/>
              </w:rPr>
              <w:t/>
            </w:r>
          </w:p>
        </w:tc>
        <w:tc>
          <w:tcPr>
            <w:tcW w:w="2753" w:type="dxa"/>
          </w:tcPr>
          <w:p>
            <w:pPr>
              <w:rPr>
                <w:rFonts w:asciiTheme="minorHAnsi" w:hAnsiTheme="minorHAnsi" w:cstheme="minorHAnsi"/>
                <w:szCs w:val="20"/>
              </w:rPr>
            </w:pPr>
          </w:p>
          <w:p>
            <w:pPr>
              <w:rPr>
                <w:rFonts w:asciiTheme="minorHAnsi" w:hAnsiTheme="minorHAnsi" w:cstheme="minorHAnsi"/>
                <w:szCs w:val="20"/>
              </w:rPr>
            </w:pPr>
          </w:p>
        </w:tc>
      </w:tr>
      <w:tr>
        <w:trPr>
          <w:cantSplit/>
          <w:jc w:val="center"/>
        </w:trPr>
        <w:tc>
          <w:tcPr>
            <w:tcW w:w="7856" w:type="dxa"/>
            <w:shd w:val="clear" w:color="auto" w:fill="FFCC99"/>
          </w:tcPr>
          <w:p>
            <w:pPr>
              <w:numPr>
                <w:ilvl w:val="0"/>
                <w:numId w:val="2"/>
              </w:numPr>
              <w:rPr>
                <w:rFonts w:asciiTheme="minorHAnsi" w:hAnsiTheme="minorHAnsi" w:cstheme="minorHAnsi"/>
                <w:szCs w:val="20"/>
              </w:rPr>
            </w:pPr>
            <w:r>
              <w:rPr>
                <w:rFonts w:asciiTheme="minorHAnsi" w:hAnsiTheme="minorHAnsi" w:cstheme="minorHAnsi"/>
                <w:szCs w:val="20"/>
              </w:rPr>
              <w:t>Le terrain est-il desservi par un réseau public d ‘eau potable ?</w:t>
            </w:r>
          </w:p>
        </w:tc>
        <w:tc>
          <w:tcPr>
            <w:tcW w:w="2753" w:type="dxa"/>
          </w:tcPr>
          <w:p>
            <w:pPr>
              <w:rPr>
                <w:rFonts w:asciiTheme="minorHAnsi" w:hAnsiTheme="minorHAnsi" w:cstheme="minorHAnsi"/>
                <w:szCs w:val="20"/>
              </w:rPr>
            </w:pPr>
            <w:r>
              <w:rPr>
                <w:rFonts w:asciiTheme="minorHAnsi" w:hAnsiTheme="minorHAnsi" w:cstheme="minorHAnsi"/>
                <w:szCs w:val="20"/>
              </w:rPr>
              <w:t>☑</w:t>
            </w:r>
            <w:proofErr w:type="gramStart"/>
            <w:r>
              <w:rPr>
                <w:rFonts w:asciiTheme="minorHAnsi" w:hAnsiTheme="minorHAnsi" w:cstheme="minorHAnsi"/>
                <w:szCs w:val="20"/>
              </w:rPr>
              <w:t/>
            </w:r>
            <w:proofErr w:type="gramEnd"/>
            <w:r>
              <w:rPr>
                <w:rFonts w:asciiTheme="minorHAnsi" w:hAnsiTheme="minorHAnsi" w:cstheme="minorHAnsi"/>
                <w:szCs w:val="20"/>
              </w:rPr>
              <w:t xml:space="preserve"> OUI ☐ NON</w:t>
            </w:r>
          </w:p>
        </w:tc>
      </w:tr>
      <w:tr>
        <w:trPr>
          <w:cantSplit/>
          <w:jc w:val="center"/>
        </w:trPr>
        <w:tc>
          <w:tcPr>
            <w:tcW w:w="7856" w:type="dxa"/>
            <w:shd w:val="clear" w:color="auto" w:fill="FFCC99"/>
          </w:tcPr>
          <w:p>
            <w:pPr>
              <w:numPr>
                <w:ilvl w:val="0"/>
                <w:numId w:val="3"/>
              </w:numPr>
              <w:rPr>
                <w:rFonts w:asciiTheme="minorHAnsi" w:hAnsiTheme="minorHAnsi" w:cstheme="minorHAnsi"/>
                <w:szCs w:val="20"/>
              </w:rPr>
            </w:pPr>
            <w:r>
              <w:rPr>
                <w:rFonts w:asciiTheme="minorHAnsi" w:hAnsiTheme="minorHAnsi" w:cstheme="minorHAnsi"/>
                <w:szCs w:val="20"/>
              </w:rPr>
              <w:lastRenderedPageBreak/>
              <w:t>Pente du terrain recouvrant le traitement : Pente du terrain recouvrant le traitement : Faible</w:t>
            </w:r>
            <w:proofErr w:type="spellStart"/>
            <w:r>
              <w:rPr>
                <w:rFonts w:asciiTheme="minorHAnsi" w:hAnsiTheme="minorHAnsi" w:cstheme="minorHAnsi"/>
                <w:szCs w:val="20"/>
              </w:rPr>
              <w:t/>
            </w:r>
            <w:proofErr w:type="gramStart"/>
            <w:r>
              <w:rPr>
                <w:rFonts w:asciiTheme="minorHAnsi" w:hAnsiTheme="minorHAnsi" w:cstheme="minorHAnsi"/>
                <w:szCs w:val="20"/>
              </w:rPr>
              <w:t/>
            </w:r>
            <w:proofErr w:type="gramEnd"/>
            <w:r>
              <w:rPr>
                <w:rFonts w:asciiTheme="minorHAnsi" w:hAnsiTheme="minorHAnsi" w:cstheme="minorHAnsi"/>
                <w:szCs w:val="20"/>
              </w:rPr>
              <w:t/>
            </w:r>
            <w:proofErr w:type="spellEnd"/>
            <w:r>
              <w:rPr>
                <w:rFonts w:asciiTheme="minorHAnsi" w:hAnsiTheme="minorHAnsi" w:cstheme="minorHAnsi"/>
                <w:szCs w:val="20"/>
              </w:rPr>
              <w:t/>
            </w:r>
          </w:p>
          <w:p>
            <w:pPr>
              <w:pStyle w:val="Retrait1"/>
              <w:rPr>
                <w:rFonts w:asciiTheme="minorHAnsi" w:hAnsiTheme="minorHAnsi" w:cstheme="minorHAnsi"/>
                <w:sz w:val="20"/>
              </w:rPr>
            </w:pPr>
            <w:r>
              <w:rPr>
                <w:rFonts w:asciiTheme="minorHAnsi" w:hAnsiTheme="minorHAnsi" w:cstheme="minorHAnsi"/>
                <w:sz w:val="20"/>
              </w:rPr>
              <w:t xml:space="preserve">Commentaires : Commentaires : </w:t>
            </w:r>
            <w:proofErr w:type="spellStart"/>
            <w:r>
              <w:rPr>
                <w:rFonts w:asciiTheme="minorHAnsi" w:hAnsiTheme="minorHAnsi" w:cstheme="minorHAnsi"/>
                <w:sz w:val="20"/>
              </w:rPr>
              <w:t/>
            </w:r>
            <w:proofErr w:type="gramStart"/>
            <w:r>
              <w:rPr>
                <w:rFonts w:asciiTheme="minorHAnsi" w:hAnsiTheme="minorHAnsi" w:cstheme="minorHAnsi"/>
                <w:sz w:val="20"/>
              </w:rPr>
              <w:t/>
            </w:r>
            <w:proofErr w:type="gramEnd"/>
            <w:r>
              <w:rPr>
                <w:rFonts w:asciiTheme="minorHAnsi" w:hAnsiTheme="minorHAnsi" w:cstheme="minorHAnsi"/>
                <w:sz w:val="20"/>
              </w:rPr>
              <w:t/>
            </w:r>
            <w:proofErr w:type="spellEnd"/>
            <w:r>
              <w:rPr>
                <w:rFonts w:asciiTheme="minorHAnsi" w:hAnsiTheme="minorHAnsi" w:cstheme="minorHAnsi"/>
                <w:sz w:val="20"/>
              </w:rPr>
              <w:t/>
            </w:r>
          </w:p>
        </w:tc>
        <w:tc>
          <w:tcPr>
            <w:tcW w:w="2753" w:type="dxa"/>
          </w:tcPr>
          <w:p>
            <w:pPr>
              <w:rPr>
                <w:rFonts w:asciiTheme="minorHAnsi" w:hAnsiTheme="minorHAnsi" w:cstheme="minorHAnsi"/>
                <w:szCs w:val="20"/>
              </w:rPr>
            </w:pPr>
          </w:p>
        </w:tc>
      </w:tr>
      <w:tr>
        <w:trPr>
          <w:cantSplit/>
          <w:jc w:val="center"/>
        </w:trPr>
        <w:tc>
          <w:tcPr>
            <w:tcW w:w="7856" w:type="dxa"/>
            <w:shd w:val="clear" w:color="auto" w:fill="FFCC99"/>
          </w:tcPr>
          <w:p>
            <w:pPr>
              <w:numPr>
                <w:ilvl w:val="0"/>
                <w:numId w:val="3"/>
              </w:numPr>
              <w:rPr>
                <w:rFonts w:asciiTheme="minorHAnsi" w:hAnsiTheme="minorHAnsi" w:cstheme="minorHAnsi"/>
                <w:szCs w:val="20"/>
              </w:rPr>
            </w:pPr>
            <w:r>
              <w:rPr>
                <w:rFonts w:asciiTheme="minorHAnsi" w:hAnsiTheme="minorHAnsi" w:cstheme="minorHAnsi"/>
                <w:szCs w:val="20"/>
              </w:rPr>
              <w:t>Présence d’un captage (puits ou forage) d’eau sur le terrain ?</w:t>
            </w:r>
          </w:p>
          <w:p>
            <w:pPr>
              <w:numPr>
                <w:ilvl w:val="1"/>
                <w:numId w:val="3"/>
              </w:numPr>
              <w:rPr>
                <w:rFonts w:asciiTheme="minorHAnsi" w:hAnsiTheme="minorHAnsi" w:cstheme="minorHAnsi"/>
                <w:szCs w:val="20"/>
              </w:rPr>
            </w:pPr>
            <w:r>
              <w:rPr>
                <w:rFonts w:asciiTheme="minorHAnsi" w:hAnsiTheme="minorHAnsi" w:cstheme="minorHAnsi"/>
                <w:szCs w:val="20"/>
              </w:rPr>
              <w:t>Est-il destiné à la consommation humaine ?</w:t>
            </w:r>
          </w:p>
          <w:p>
            <w:pPr>
              <w:numPr>
                <w:ilvl w:val="1"/>
                <w:numId w:val="3"/>
              </w:numPr>
              <w:rPr>
                <w:rFonts w:asciiTheme="minorHAnsi" w:hAnsiTheme="minorHAnsi" w:cstheme="minorHAnsi"/>
                <w:szCs w:val="20"/>
              </w:rPr>
            </w:pPr>
            <w:r>
              <w:rPr>
                <w:rStyle w:val="Miseenvidence"/>
                <w:rFonts w:asciiTheme="minorHAnsi" w:hAnsiTheme="minorHAnsi" w:cstheme="minorHAnsi"/>
                <w:color w:val="auto"/>
                <w:szCs w:val="20"/>
              </w:rPr>
              <w:t>Si oui</w:t>
            </w:r>
            <w:r>
              <w:rPr>
                <w:rFonts w:asciiTheme="minorHAnsi" w:hAnsiTheme="minorHAnsi" w:cstheme="minorHAnsi"/>
                <w:szCs w:val="20"/>
              </w:rPr>
              <w:t xml:space="preserve">, distance par rapport au dispositif de traitement : , distance par rapport au dispositif de traitement : </w:t>
            </w:r>
            <w:proofErr w:type="spellStart"/>
            <w:r>
              <w:rPr>
                <w:rFonts w:asciiTheme="minorHAnsi" w:hAnsiTheme="minorHAnsi" w:cstheme="minorHAnsi"/>
                <w:szCs w:val="20"/>
              </w:rPr>
              <w:t/>
            </w:r>
            <w:proofErr w:type="gramStart"/>
            <w:r>
              <w:rPr>
                <w:rFonts w:asciiTheme="minorHAnsi" w:hAnsiTheme="minorHAnsi" w:cstheme="minorHAnsi"/>
                <w:szCs w:val="20"/>
              </w:rPr>
              <w:t/>
            </w:r>
            <w:proofErr w:type="spellEnd"/>
            <w:proofErr w:type="gramEnd"/>
            <w:r>
              <w:rPr>
                <w:rFonts w:asciiTheme="minorHAnsi" w:hAnsiTheme="minorHAnsi" w:cstheme="minorHAnsi"/>
                <w:szCs w:val="20"/>
              </w:rPr>
              <w:t xml:space="preserve"> m</w:t>
            </w:r>
          </w:p>
          <w:p>
            <w:pPr>
              <w:numPr>
                <w:ilvl w:val="1"/>
                <w:numId w:val="3"/>
              </w:numPr>
              <w:rPr>
                <w:rFonts w:asciiTheme="minorHAnsi" w:hAnsiTheme="minorHAnsi" w:cstheme="minorHAnsi"/>
                <w:b/>
                <w:bCs/>
                <w:szCs w:val="20"/>
              </w:rPr>
            </w:pPr>
            <w:r>
              <w:rPr>
                <w:rStyle w:val="Miseenvidence"/>
                <w:rFonts w:asciiTheme="minorHAnsi" w:hAnsiTheme="minorHAnsi" w:cstheme="minorHAnsi"/>
                <w:b w:val="0"/>
                <w:bCs/>
                <w:color w:val="auto"/>
                <w:szCs w:val="20"/>
              </w:rPr>
              <w:t xml:space="preserve">Est-il déclaré ? </w:t>
            </w:r>
          </w:p>
        </w:tc>
        <w:tc>
          <w:tcPr>
            <w:tcW w:w="2753" w:type="dxa"/>
          </w:tcPr>
          <w:p>
            <w:pPr>
              <w:rPr>
                <w:rFonts w:asciiTheme="minorHAnsi" w:hAnsiTheme="minorHAnsi" w:cstheme="minorHAnsi"/>
                <w:szCs w:val="20"/>
              </w:rPr>
            </w:pPr>
            <w:r>
              <w:rPr>
                <w:rFonts w:asciiTheme="minorHAnsi" w:hAnsiTheme="minorHAnsi" w:cstheme="minorHAnsi"/>
                <w:szCs w:val="20"/>
              </w:rPr>
              <w:t>☐</w:t>
            </w:r>
            <w:proofErr w:type="gramStart"/>
            <w:r>
              <w:rPr>
                <w:rFonts w:asciiTheme="minorHAnsi" w:hAnsiTheme="minorHAnsi" w:cstheme="minorHAnsi"/>
                <w:szCs w:val="20"/>
              </w:rPr>
              <w:t/>
            </w:r>
            <w:proofErr w:type="gramEnd"/>
            <w:r>
              <w:rPr>
                <w:rFonts w:asciiTheme="minorHAnsi" w:hAnsiTheme="minorHAnsi" w:cstheme="minorHAnsi"/>
                <w:szCs w:val="20"/>
              </w:rPr>
              <w:t xml:space="preserve"> OUI ☑ NON </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rPr>
              <w:t>☐</w:t>
            </w:r>
            <w:proofErr w:type="gramStart"/>
            <w:r>
              <w:rPr>
                <w:rFonts w:asciiTheme="minorHAnsi" w:hAnsiTheme="minorHAnsi" w:cstheme="minorHAnsi"/>
                <w:szCs w:val="20"/>
              </w:rPr>
              <w:t/>
            </w:r>
            <w:proofErr w:type="gramEnd"/>
            <w:r>
              <w:rPr>
                <w:rFonts w:asciiTheme="minorHAnsi" w:hAnsiTheme="minorHAnsi" w:cstheme="minorHAnsi"/>
                <w:szCs w:val="20"/>
              </w:rPr>
              <w:t xml:space="preserve"> OUI ☐ NON</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rPr>
              <w:t>☐</w:t>
            </w:r>
            <w:proofErr w:type="gramStart"/>
            <w:r>
              <w:rPr>
                <w:rFonts w:asciiTheme="minorHAnsi" w:hAnsiTheme="minorHAnsi" w:cstheme="minorHAnsi"/>
                <w:szCs w:val="20"/>
              </w:rPr>
              <w:t/>
            </w:r>
            <w:proofErr w:type="gramEnd"/>
            <w:r>
              <w:rPr>
                <w:rFonts w:asciiTheme="minorHAnsi" w:hAnsiTheme="minorHAnsi" w:cstheme="minorHAnsi"/>
                <w:szCs w:val="20"/>
              </w:rPr>
              <w:t xml:space="preserve"> OUI  ☐ NON ☐ ?</w:t>
            </w:r>
          </w:p>
        </w:tc>
      </w:tr>
    </w:tbl>
    <w:p>
      <w:pPr>
        <w:pStyle w:val="Titre1"/>
        <w:spacing w:before="0" w:after="0" w:afterAutospacing="0"/>
        <w:rPr>
          <w:rFonts w:asciiTheme="minorHAnsi" w:hAnsiTheme="minorHAnsi" w:cstheme="minorHAnsi"/>
          <w:color w:val="auto"/>
          <w:sz w:val="18"/>
        </w:rPr>
      </w:pPr>
    </w:p>
    <w:p>
      <w:pPr>
        <w:pStyle w:val="Titre1"/>
        <w:spacing w:before="0" w:after="0" w:afterAutospacing="0"/>
        <w:rPr>
          <w:rFonts w:asciiTheme="minorHAnsi" w:hAnsiTheme="minorHAnsi" w:cstheme="minorHAnsi"/>
          <w:color w:val="FF9900"/>
        </w:rPr>
      </w:pPr>
      <w:r>
        <w:rPr>
          <w:rFonts w:asciiTheme="minorHAnsi" w:hAnsiTheme="minorHAnsi" w:cstheme="minorHAnsi"/>
          <w:color w:val="FF9900"/>
        </w:rPr>
        <w:t>Implantation du système</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trPr>
          <w:cantSplit/>
          <w:jc w:val="center"/>
        </w:trPr>
        <w:tc>
          <w:tcPr>
            <w:tcW w:w="7856" w:type="dxa"/>
            <w:shd w:val="clear" w:color="auto" w:fill="FFCC99"/>
          </w:tcPr>
          <w:p>
            <w:pPr>
              <w:numPr>
                <w:ilvl w:val="0"/>
                <w:numId w:val="5"/>
              </w:numPr>
              <w:rPr>
                <w:rFonts w:asciiTheme="minorHAnsi" w:hAnsiTheme="minorHAnsi" w:cstheme="minorHAnsi"/>
              </w:rPr>
            </w:pPr>
            <w:r>
              <w:rPr>
                <w:rFonts w:asciiTheme="minorHAnsi" w:hAnsiTheme="minorHAnsi" w:cstheme="minorHAnsi"/>
              </w:rPr>
              <w:t>Existe-t-il des documents permettant de déterminer les caractéristiques et l’implantation du système ?</w:t>
            </w:r>
          </w:p>
          <w:p>
            <w:pPr>
              <w:numPr>
                <w:ilvl w:val="1"/>
                <w:numId w:val="5"/>
              </w:numPr>
              <w:rPr>
                <w:rFonts w:asciiTheme="minorHAnsi" w:hAnsiTheme="minorHAnsi" w:cstheme="minorHAnsi"/>
              </w:rPr>
            </w:pPr>
            <w:r>
              <w:rPr>
                <w:rStyle w:val="Miseenvidence"/>
                <w:rFonts w:asciiTheme="minorHAnsi" w:hAnsiTheme="minorHAnsi" w:cstheme="minorHAnsi"/>
                <w:color w:val="auto"/>
              </w:rPr>
              <w:t>Si oui</w:t>
            </w:r>
            <w:r>
              <w:rPr>
                <w:rFonts w:asciiTheme="minorHAnsi" w:hAnsiTheme="minorHAnsi" w:cstheme="minorHAnsi"/>
              </w:rPr>
              <w:t xml:space="preserve">, lesquels (plan masse, étude de définition de filière, étude de sol, …) : , lesquels (plan masse, étude de définition de filière, étude de sol, …) : </w:t>
            </w:r>
            <w:proofErr w:type="spellStart"/>
            <w:proofErr w:type="gramStart"/>
            <w:r>
              <w:rPr>
                <w:rFonts w:asciiTheme="minorHAnsi" w:hAnsiTheme="minorHAnsi" w:cstheme="minorHAnsi"/>
              </w:rPr>
              <w:t/>
            </w:r>
            <w:proofErr w:type="spellEnd"/>
            <w:proofErr w:type="gramEnd"/>
            <w:r>
              <w:rPr>
                <w:rFonts w:asciiTheme="minorHAnsi" w:hAnsiTheme="minorHAnsi" w:cstheme="minorHAnsi"/>
              </w:rPr>
              <w:t/>
            </w:r>
          </w:p>
          <w:p>
            <w:pPr>
              <w:numPr>
                <w:ilvl w:val="1"/>
                <w:numId w:val="5"/>
              </w:numPr>
              <w:rPr>
                <w:rFonts w:asciiTheme="minorHAnsi" w:hAnsiTheme="minorHAnsi" w:cstheme="minorHAnsi"/>
              </w:rPr>
            </w:pPr>
            <w:r>
              <w:rPr>
                <w:rStyle w:val="Miseenvidence"/>
                <w:rFonts w:asciiTheme="minorHAnsi" w:hAnsiTheme="minorHAnsi" w:cstheme="minorHAnsi"/>
                <w:color w:val="auto"/>
              </w:rPr>
              <w:t xml:space="preserve">Si non, </w:t>
            </w:r>
            <w:r>
              <w:rPr>
                <w:rStyle w:val="Miseenvidence"/>
                <w:rFonts w:asciiTheme="minorHAnsi" w:hAnsiTheme="minorHAnsi" w:cstheme="minorHAnsi"/>
                <w:b w:val="0"/>
                <w:color w:val="auto"/>
              </w:rPr>
              <w:t>le contrôle est réalisé sous réserve des déclarations et en absence de document</w:t>
            </w:r>
          </w:p>
        </w:tc>
        <w:tc>
          <w:tcPr>
            <w:tcW w:w="2753" w:type="dxa"/>
          </w:tcPr>
          <w:p>
            <w:pPr>
              <w:rPr>
                <w:rFonts w:asciiTheme="minorHAnsi" w:hAnsiTheme="minorHAnsi" w:cstheme="minorHAnsi"/>
              </w:rPr>
            </w:pPr>
            <w:r>
              <w:rPr>
                <w:rFonts w:asciiTheme="minorHAnsi" w:hAnsiTheme="minorHAnsi" w:cstheme="minorHAnsi"/>
              </w:rPr>
              <w:t>☐ OUI ☑ NON</w:t>
            </w:r>
          </w:p>
        </w:tc>
      </w:tr>
    </w:tbl>
    <w:p>
      <w:pPr>
        <w:pStyle w:val="Retrait1"/>
        <w:ind w:left="0"/>
        <w:rPr>
          <w:rFonts w:asciiTheme="minorHAnsi" w:hAnsiTheme="minorHAnsi" w:cstheme="minorHAnsi"/>
        </w:rPr>
      </w:pPr>
    </w:p>
    <w:p>
      <w:pPr>
        <w:pStyle w:val="Titre1"/>
        <w:spacing w:before="0" w:after="0"/>
        <w:ind w:hanging="148"/>
        <w:rPr>
          <w:rFonts w:asciiTheme="minorHAnsi" w:hAnsiTheme="minorHAnsi" w:cstheme="minorHAnsi"/>
          <w:color w:val="FF9900"/>
          <w:kern w:val="20"/>
        </w:rPr>
      </w:pPr>
      <w:r>
        <w:rPr>
          <w:rFonts w:asciiTheme="minorHAnsi" w:hAnsiTheme="minorHAnsi" w:cstheme="minorHAnsi"/>
          <w:color w:val="FF9900"/>
        </w:rPr>
        <w:tab/>
      </w:r>
      <w:r>
        <w:rPr>
          <w:rFonts w:asciiTheme="minorHAnsi" w:hAnsiTheme="minorHAnsi" w:cstheme="minorHAnsi"/>
          <w:color w:val="FF9900"/>
          <w:kern w:val="20"/>
        </w:rPr>
        <w:t>Caractéristiques de l’installation</w:t>
      </w:r>
    </w:p>
    <w:tbl>
      <w:tblPr>
        <w:tblW w:w="10571" w:type="dxa"/>
        <w:jc w:val="center"/>
        <w:tblBorders>
          <w:top w:val="single" w:sz="8" w:space="0" w:color="7030A0"/>
          <w:left w:val="single" w:sz="8" w:space="0" w:color="7030A0"/>
          <w:bottom w:val="single" w:sz="8" w:space="0" w:color="7030A0"/>
          <w:right w:val="single" w:sz="8" w:space="0" w:color="7030A0"/>
          <w:insideH w:val="single" w:sz="8" w:space="0" w:color="7030A0"/>
          <w:insideV w:val="single" w:sz="8" w:space="0" w:color="7030A0"/>
        </w:tblBorders>
        <w:tblLayout w:type="fixed"/>
        <w:tblCellMar>
          <w:top w:w="28" w:type="dxa"/>
          <w:left w:w="57" w:type="dxa"/>
          <w:bottom w:w="28" w:type="dxa"/>
          <w:right w:w="57" w:type="dxa"/>
        </w:tblCellMar>
        <w:tblLook w:val="01E0" w:firstRow="1" w:lastRow="1" w:firstColumn="1" w:lastColumn="1" w:noHBand="0" w:noVBand="0"/>
      </w:tblPr>
      <w:tblGrid>
        <w:gridCol w:w="3490"/>
        <w:gridCol w:w="2889"/>
        <w:gridCol w:w="651"/>
        <w:gridCol w:w="3541"/>
      </w:tblGrid>
      <w:tr>
        <w:trPr>
          <w:cantSplit/>
          <w:jc w:val="center"/>
        </w:trPr>
        <w:tc>
          <w:tcPr>
            <w:tcW w:w="6379"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jc w:val="center"/>
              <w:rPr>
                <w:rFonts w:asciiTheme="minorHAnsi" w:hAnsiTheme="minorHAnsi" w:cstheme="minorHAnsi"/>
                <w:b/>
                <w:bCs/>
                <w:sz w:val="20"/>
              </w:rPr>
            </w:pPr>
            <w:r>
              <w:rPr>
                <w:rFonts w:asciiTheme="minorHAnsi" w:hAnsiTheme="minorHAnsi" w:cstheme="minorHAnsi"/>
                <w:b/>
                <w:bCs/>
                <w:sz w:val="20"/>
              </w:rPr>
              <w:t>Dispositif de traitement par le sol en place ou massif reconstitué</w:t>
            </w:r>
          </w:p>
          <w:p>
            <w:pPr>
              <w:pStyle w:val="Retrait1"/>
              <w:ind w:left="0"/>
              <w:rPr>
                <w:rFonts w:asciiTheme="minorHAnsi" w:hAnsiTheme="minorHAnsi" w:cstheme="minorHAnsi"/>
                <w:sz w:val="20"/>
              </w:rPr>
            </w:pPr>
          </w:p>
          <w:p>
            <w:pPr>
              <w:pStyle w:val="Retrait1"/>
              <w:ind w:left="2127"/>
              <w:rPr>
                <w:rFonts w:asciiTheme="minorHAnsi" w:hAnsiTheme="minorHAnsi" w:cstheme="minorHAnsi"/>
                <w:sz w:val="20"/>
              </w:rPr>
            </w:pPr>
            <w:r>
              <w:rPr>
                <w:rFonts w:asciiTheme="minorHAnsi" w:hAnsiTheme="minorHAnsi" w:cstheme="minorHAnsi"/>
                <w:sz w:val="20"/>
              </w:rPr>
              <w:t>☑ Prétraitement</w:t>
            </w:r>
          </w:p>
          <w:p>
            <w:pPr>
              <w:pStyle w:val="Retrait1"/>
              <w:ind w:left="2127"/>
              <w:rPr>
                <w:rFonts w:asciiTheme="minorHAnsi" w:hAnsiTheme="minorHAnsi" w:cstheme="minorHAnsi"/>
                <w:sz w:val="20"/>
              </w:rPr>
            </w:pPr>
            <w:r>
              <w:rPr>
                <w:rFonts w:asciiTheme="minorHAnsi" w:hAnsiTheme="minorHAnsi" w:cstheme="minorHAnsi"/>
                <w:sz w:val="20"/>
              </w:rPr>
              <w:t>☐ Traitement</w:t>
            </w:r>
          </w:p>
          <w:p>
            <w:pPr>
              <w:pStyle w:val="Retrait1"/>
              <w:ind w:left="2127"/>
              <w:rPr>
                <w:rFonts w:asciiTheme="minorHAnsi" w:hAnsiTheme="minorHAnsi" w:cstheme="minorHAnsi"/>
                <w:b/>
                <w:bCs/>
                <w:sz w:val="20"/>
              </w:rPr>
            </w:pPr>
            <w:r>
              <w:rPr>
                <w:rFonts w:asciiTheme="minorHAnsi" w:hAnsiTheme="minorHAnsi" w:cstheme="minorHAnsi"/>
                <w:sz w:val="20"/>
              </w:rPr>
              <w:t>☐ Toilette sèche</w:t>
            </w:r>
          </w:p>
        </w:tc>
        <w:tc>
          <w:tcPr>
            <w:tcW w:w="4192"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jc w:val="center"/>
              <w:rPr>
                <w:rFonts w:asciiTheme="minorHAnsi" w:hAnsiTheme="minorHAnsi" w:cstheme="minorHAnsi"/>
                <w:b/>
                <w:bCs/>
                <w:sz w:val="20"/>
              </w:rPr>
            </w:pPr>
            <w:r>
              <w:rPr>
                <w:rFonts w:asciiTheme="minorHAnsi" w:hAnsiTheme="minorHAnsi" w:cstheme="minorHAnsi"/>
                <w:b/>
                <w:bCs/>
                <w:sz w:val="20"/>
              </w:rPr>
              <w:t>Filière agréée</w:t>
            </w:r>
          </w:p>
          <w:p>
            <w:pPr>
              <w:pStyle w:val="Retrait1"/>
              <w:ind w:left="709"/>
              <w:rPr>
                <w:rFonts w:asciiTheme="minorHAnsi" w:hAnsiTheme="minorHAnsi" w:cstheme="minorHAnsi"/>
                <w:sz w:val="20"/>
              </w:rPr>
            </w:pPr>
          </w:p>
          <w:p>
            <w:pPr>
              <w:pStyle w:val="Retrait1"/>
              <w:ind w:left="1418"/>
              <w:rPr>
                <w:rFonts w:asciiTheme="minorHAnsi" w:hAnsiTheme="minorHAnsi" w:cstheme="minorHAnsi"/>
                <w:b/>
                <w:bCs/>
                <w:sz w:val="20"/>
              </w:rPr>
            </w:pPr>
            <w:r>
              <w:rPr>
                <w:rFonts w:asciiTheme="minorHAnsi" w:hAnsiTheme="minorHAnsi" w:cstheme="minorHAnsi"/>
                <w:sz w:val="20"/>
              </w:rPr>
              <w:t>☐ Filtre compact</w:t>
            </w:r>
          </w:p>
          <w:p>
            <w:pPr>
              <w:pStyle w:val="Retrait1"/>
              <w:ind w:left="1418"/>
              <w:rPr>
                <w:rFonts w:asciiTheme="minorHAnsi" w:hAnsiTheme="minorHAnsi" w:cstheme="minorHAnsi"/>
                <w:sz w:val="20"/>
              </w:rPr>
            </w:pPr>
            <w:r>
              <w:rPr>
                <w:rFonts w:asciiTheme="minorHAnsi" w:hAnsiTheme="minorHAnsi" w:cstheme="minorHAnsi"/>
                <w:sz w:val="20"/>
              </w:rPr>
              <w:t xml:space="preserve">☐ </w:t>
            </w:r>
            <w:proofErr w:type="spellStart"/>
            <w:r>
              <w:rPr>
                <w:rFonts w:asciiTheme="minorHAnsi" w:hAnsiTheme="minorHAnsi" w:cstheme="minorHAnsi"/>
                <w:sz w:val="20"/>
              </w:rPr>
              <w:t>Micro-station</w:t>
            </w:r>
            <w:proofErr w:type="spellEnd"/>
          </w:p>
          <w:p>
            <w:pPr>
              <w:pStyle w:val="Retrait1"/>
              <w:ind w:left="1418"/>
              <w:rPr>
                <w:rFonts w:asciiTheme="minorHAnsi" w:hAnsiTheme="minorHAnsi" w:cstheme="minorHAnsi"/>
                <w:b/>
                <w:bCs/>
                <w:sz w:val="20"/>
              </w:rPr>
            </w:pPr>
            <w:r>
              <w:rPr>
                <w:rFonts w:asciiTheme="minorHAnsi" w:hAnsiTheme="minorHAnsi" w:cstheme="minorHAnsi"/>
                <w:sz w:val="20"/>
              </w:rPr>
              <w:t>☐ Filtre planté</w:t>
            </w:r>
          </w:p>
        </w:tc>
      </w:tr>
      <w:tr>
        <w:trPr>
          <w:cantSplit/>
          <w:trHeight w:val="201"/>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414"/>
              <w:rPr>
                <w:rFonts w:asciiTheme="minorHAnsi" w:hAnsiTheme="minorHAnsi" w:cstheme="minorHAnsi"/>
                <w:b/>
                <w:sz w:val="20"/>
              </w:rPr>
            </w:pPr>
            <w:r>
              <w:rPr>
                <w:rFonts w:asciiTheme="minorHAnsi" w:hAnsiTheme="minorHAnsi" w:cstheme="minorHAnsi"/>
                <w:b/>
                <w:sz w:val="20"/>
              </w:rPr>
              <w:t>Dispositif(s) annexe(s)</w:t>
            </w:r>
          </w:p>
        </w:tc>
      </w:tr>
      <w:tr>
        <w:trPr>
          <w:cantSplit/>
          <w:jc w:val="center"/>
        </w:trPr>
        <w:tc>
          <w:tcPr>
            <w:tcW w:w="3490"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sz w:val="20"/>
              </w:rPr>
            </w:pPr>
            <w:r>
              <w:rPr>
                <w:rFonts w:asciiTheme="minorHAnsi" w:hAnsiTheme="minorHAnsi" w:cstheme="minorHAnsi"/>
                <w:sz w:val="20"/>
              </w:rPr>
              <w:t>☑</w:t>
            </w:r>
            <w:proofErr w:type="gramStart"/>
            <w:r>
              <w:rPr>
                <w:rFonts w:asciiTheme="minorHAnsi" w:hAnsiTheme="minorHAnsi" w:cstheme="minorHAnsi"/>
                <w:sz w:val="20"/>
              </w:rPr>
              <w:t xml:space="preserve">  Regard</w:t>
            </w:r>
            <w:proofErr w:type="gramEnd"/>
            <w:r>
              <w:rPr>
                <w:rFonts w:asciiTheme="minorHAnsi" w:hAnsiTheme="minorHAnsi" w:cstheme="minorHAnsi"/>
                <w:sz w:val="20"/>
              </w:rPr>
              <w:t>(s) de collecte</w:t>
            </w:r>
          </w:p>
          <w:p>
            <w:pPr>
              <w:pStyle w:val="Retrait1"/>
              <w:ind w:left="0"/>
              <w:rPr>
                <w:rFonts w:asciiTheme="minorHAnsi" w:hAnsiTheme="minorHAnsi" w:cstheme="minorHAnsi"/>
                <w:sz w:val="20"/>
              </w:rPr>
            </w:pPr>
            <w:r>
              <w:rPr>
                <w:rFonts w:asciiTheme="minorHAnsi" w:hAnsiTheme="minorHAnsi" w:cstheme="minorHAnsi"/>
                <w:sz w:val="20"/>
              </w:rPr>
              <w:t>☐</w:t>
            </w:r>
            <w:proofErr w:type="gramStart"/>
            <w:r>
              <w:rPr>
                <w:rFonts w:asciiTheme="minorHAnsi" w:hAnsiTheme="minorHAnsi" w:cstheme="minorHAnsi"/>
                <w:sz w:val="20"/>
              </w:rPr>
              <w:t xml:space="preserve">  Regard</w:t>
            </w:r>
            <w:proofErr w:type="gramEnd"/>
            <w:r>
              <w:rPr>
                <w:rFonts w:asciiTheme="minorHAnsi" w:hAnsiTheme="minorHAnsi" w:cstheme="minorHAnsi"/>
                <w:sz w:val="20"/>
              </w:rPr>
              <w:t>(s) de visite</w:t>
            </w:r>
          </w:p>
          <w:p>
            <w:pPr>
              <w:pStyle w:val="Retrait1"/>
              <w:ind w:left="0"/>
              <w:rPr>
                <w:rFonts w:asciiTheme="minorHAnsi" w:hAnsiTheme="minorHAnsi" w:cstheme="minorHAnsi"/>
                <w:sz w:val="20"/>
              </w:rPr>
            </w:pPr>
            <w:r>
              <w:rPr>
                <w:rFonts w:asciiTheme="minorHAnsi" w:hAnsiTheme="minorHAnsi" w:cstheme="minorHAnsi"/>
                <w:sz w:val="20"/>
              </w:rPr>
              <w:t>☐</w:t>
            </w:r>
            <w:proofErr w:type="gramStart"/>
            <w:r>
              <w:rPr>
                <w:rFonts w:asciiTheme="minorHAnsi" w:hAnsiTheme="minorHAnsi" w:cstheme="minorHAnsi"/>
                <w:sz w:val="20"/>
              </w:rPr>
              <w:t xml:space="preserve">  Regard</w:t>
            </w:r>
            <w:proofErr w:type="gramEnd"/>
            <w:r>
              <w:rPr>
                <w:rFonts w:asciiTheme="minorHAnsi" w:hAnsiTheme="minorHAnsi" w:cstheme="minorHAnsi"/>
                <w:sz w:val="20"/>
              </w:rPr>
              <w:t xml:space="preserve">(s) de répartition </w:t>
            </w:r>
          </w:p>
          <w:p>
            <w:pPr>
              <w:pStyle w:val="Retrait1"/>
              <w:ind w:left="0"/>
              <w:rPr>
                <w:rFonts w:asciiTheme="minorHAnsi" w:hAnsiTheme="minorHAnsi" w:cstheme="minorHAnsi"/>
                <w:sz w:val="20"/>
              </w:rPr>
            </w:pPr>
            <w:r>
              <w:rPr>
                <w:rFonts w:asciiTheme="minorHAnsi" w:hAnsiTheme="minorHAnsi" w:cstheme="minorHAnsi"/>
                <w:sz w:val="20"/>
              </w:rPr>
              <w:t>☐</w:t>
            </w:r>
            <w:proofErr w:type="gramStart"/>
            <w:r>
              <w:rPr>
                <w:rFonts w:asciiTheme="minorHAnsi" w:hAnsiTheme="minorHAnsi" w:cstheme="minorHAnsi"/>
                <w:sz w:val="20"/>
              </w:rPr>
              <w:t xml:space="preserve">  Regard</w:t>
            </w:r>
            <w:proofErr w:type="gramEnd"/>
            <w:r>
              <w:rPr>
                <w:rFonts w:asciiTheme="minorHAnsi" w:hAnsiTheme="minorHAnsi" w:cstheme="minorHAnsi"/>
                <w:sz w:val="20"/>
              </w:rPr>
              <w:t>(s) de bouclage</w:t>
            </w:r>
          </w:p>
          <w:p>
            <w:pPr>
              <w:pStyle w:val="Retrait1"/>
              <w:ind w:left="0"/>
              <w:rPr>
                <w:rFonts w:asciiTheme="minorHAnsi" w:hAnsiTheme="minorHAnsi" w:cstheme="minorHAnsi"/>
                <w:sz w:val="20"/>
              </w:rPr>
            </w:pPr>
            <w:r>
              <w:rPr>
                <w:rFonts w:asciiTheme="minorHAnsi" w:hAnsiTheme="minorHAnsi" w:cstheme="minorHAnsi"/>
                <w:sz w:val="20"/>
              </w:rPr>
              <w:t>☐</w:t>
            </w:r>
            <w:proofErr w:type="gramStart"/>
            <w:r>
              <w:rPr>
                <w:rFonts w:asciiTheme="minorHAnsi" w:hAnsiTheme="minorHAnsi" w:cstheme="minorHAnsi"/>
                <w:sz w:val="20"/>
              </w:rPr>
              <w:t xml:space="preserve">  Regard</w:t>
            </w:r>
            <w:proofErr w:type="gramEnd"/>
            <w:r>
              <w:rPr>
                <w:rFonts w:asciiTheme="minorHAnsi" w:hAnsiTheme="minorHAnsi" w:cstheme="minorHAnsi"/>
                <w:sz w:val="20"/>
              </w:rPr>
              <w:t>(s) de contrôle</w:t>
            </w:r>
          </w:p>
        </w:tc>
        <w:tc>
          <w:tcPr>
            <w:tcW w:w="3540"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sz w:val="20"/>
              </w:rPr>
            </w:pPr>
            <w:r>
              <w:rPr>
                <w:rFonts w:asciiTheme="minorHAnsi" w:hAnsiTheme="minorHAnsi" w:cstheme="minorHAnsi"/>
                <w:sz w:val="20"/>
              </w:rPr>
              <w:t>☐</w:t>
            </w:r>
            <w:proofErr w:type="gramStart"/>
            <w:r>
              <w:rPr>
                <w:rFonts w:asciiTheme="minorHAnsi" w:hAnsiTheme="minorHAnsi" w:cstheme="minorHAnsi"/>
                <w:sz w:val="20"/>
              </w:rPr>
              <w:t xml:space="preserve">  Ventilation</w:t>
            </w:r>
            <w:proofErr w:type="gramEnd"/>
            <w:r>
              <w:rPr>
                <w:rFonts w:asciiTheme="minorHAnsi" w:hAnsiTheme="minorHAnsi" w:cstheme="minorHAnsi"/>
                <w:sz w:val="20"/>
              </w:rPr>
              <w:t>(s) (primaire, secondaire)</w:t>
            </w:r>
          </w:p>
          <w:p>
            <w:pPr>
              <w:pStyle w:val="Retrait1"/>
              <w:ind w:left="0"/>
              <w:rPr>
                <w:rFonts w:asciiTheme="minorHAnsi" w:hAnsiTheme="minorHAnsi" w:cstheme="minorHAnsi"/>
                <w:sz w:val="20"/>
              </w:rPr>
            </w:pPr>
          </w:p>
          <w:p>
            <w:pPr>
              <w:pStyle w:val="Retrait1"/>
              <w:ind w:left="0"/>
              <w:rPr>
                <w:rFonts w:asciiTheme="minorHAnsi" w:hAnsiTheme="minorHAnsi" w:cstheme="minorHAnsi"/>
                <w:sz w:val="20"/>
              </w:rPr>
            </w:pPr>
            <w:r>
              <w:rPr>
                <w:rFonts w:asciiTheme="minorHAnsi" w:hAnsiTheme="minorHAnsi" w:cstheme="minorHAnsi"/>
                <w:sz w:val="20"/>
              </w:rPr>
              <w:t>☐</w:t>
            </w:r>
            <w:proofErr w:type="gramStart"/>
            <w:r>
              <w:rPr>
                <w:rFonts w:asciiTheme="minorHAnsi" w:hAnsiTheme="minorHAnsi" w:cstheme="minorHAnsi"/>
                <w:sz w:val="20"/>
              </w:rPr>
              <w:t xml:space="preserve">  Bac</w:t>
            </w:r>
            <w:proofErr w:type="gramEnd"/>
            <w:r>
              <w:rPr>
                <w:rFonts w:asciiTheme="minorHAnsi" w:hAnsiTheme="minorHAnsi" w:cstheme="minorHAnsi"/>
                <w:sz w:val="20"/>
              </w:rPr>
              <w:t xml:space="preserve">(s) à graisse </w:t>
            </w:r>
          </w:p>
          <w:p>
            <w:pPr>
              <w:pStyle w:val="Retrait1"/>
              <w:ind w:left="0"/>
              <w:rPr>
                <w:rFonts w:asciiTheme="minorHAnsi" w:hAnsiTheme="minorHAnsi" w:cstheme="minorHAnsi"/>
                <w:sz w:val="20"/>
              </w:rPr>
            </w:pPr>
          </w:p>
          <w:p>
            <w:pPr>
              <w:pStyle w:val="Retrait1"/>
              <w:ind w:left="0"/>
              <w:rPr>
                <w:rFonts w:asciiTheme="minorHAnsi" w:hAnsiTheme="minorHAnsi" w:cstheme="minorHAnsi"/>
                <w:sz w:val="20"/>
              </w:rPr>
            </w:pPr>
            <w:r>
              <w:rPr>
                <w:rFonts w:asciiTheme="minorHAnsi" w:hAnsiTheme="minorHAnsi" w:cstheme="minorHAnsi"/>
                <w:sz w:val="20"/>
              </w:rPr>
              <w:t>☐</w:t>
            </w:r>
            <w:proofErr w:type="gramStart"/>
            <w:r>
              <w:rPr>
                <w:rFonts w:asciiTheme="minorHAnsi" w:hAnsiTheme="minorHAnsi" w:cstheme="minorHAnsi"/>
                <w:sz w:val="20"/>
              </w:rPr>
              <w:t xml:space="preserve">  Préfiltre</w:t>
            </w:r>
            <w:proofErr w:type="gramEnd"/>
            <w:r>
              <w:rPr>
                <w:rFonts w:asciiTheme="minorHAnsi" w:hAnsiTheme="minorHAnsi" w:cstheme="minorHAnsi"/>
                <w:sz w:val="20"/>
              </w:rPr>
              <w:t>(s)</w:t>
            </w:r>
          </w:p>
        </w:tc>
        <w:tc>
          <w:tcPr>
            <w:tcW w:w="3541"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sz w:val="20"/>
              </w:rPr>
            </w:pPr>
          </w:p>
          <w:p>
            <w:pPr>
              <w:pStyle w:val="Retrait1"/>
              <w:ind w:left="0"/>
              <w:rPr>
                <w:rFonts w:asciiTheme="minorHAnsi" w:hAnsiTheme="minorHAnsi" w:cstheme="minorHAnsi"/>
                <w:sz w:val="20"/>
              </w:rPr>
            </w:pPr>
            <w:proofErr w:type="gramStart"/>
            <w:r>
              <w:rPr>
                <w:rFonts w:asciiTheme="minorHAnsi" w:hAnsiTheme="minorHAnsi" w:cstheme="minorHAnsi"/>
                <w:sz w:val="20"/>
              </w:rPr>
              <w:t>☐</w:t>
            </w:r>
            <w:proofErr w:type="gramEnd"/>
            <w:r>
              <w:rPr>
                <w:rFonts w:asciiTheme="minorHAnsi" w:hAnsiTheme="minorHAnsi" w:cstheme="minorHAnsi"/>
                <w:sz w:val="20"/>
              </w:rPr>
              <w:t xml:space="preserve">  Pompe(s) ou système(s) de relevage</w:t>
            </w:r>
          </w:p>
          <w:p>
            <w:pPr>
              <w:pStyle w:val="Retrait1"/>
              <w:rPr>
                <w:rFonts w:asciiTheme="minorHAnsi" w:hAnsiTheme="minorHAnsi" w:cstheme="minorHAnsi"/>
                <w:sz w:val="20"/>
              </w:rPr>
            </w:pPr>
          </w:p>
        </w:tc>
      </w:tr>
      <w:tr>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b/>
                <w:bCs/>
                <w:sz w:val="20"/>
              </w:rPr>
            </w:pPr>
            <w:r>
              <w:rPr>
                <w:rFonts w:asciiTheme="minorHAnsi" w:hAnsiTheme="minorHAnsi" w:cstheme="minorHAnsi"/>
                <w:b/>
                <w:bCs/>
                <w:sz w:val="20"/>
              </w:rPr>
              <w:t>Présence de rejet d'effluents (en sous-sol ou en milieu superficiel ou de dispersion) :</w:t>
            </w:r>
            <w:r>
              <w:rPr>
                <w:rFonts w:asciiTheme="minorHAnsi" w:hAnsiTheme="minorHAnsi" w:cstheme="minorHAnsi"/>
                <w:sz w:val="20"/>
              </w:rPr>
              <w:t xml:space="preserve"> ☑</w:t>
            </w:r>
          </w:p>
        </w:tc>
      </w:tr>
      <w:tr>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b/>
                <w:bCs/>
                <w:sz w:val="20"/>
              </w:rPr>
            </w:pPr>
            <w:r>
              <w:rPr>
                <w:rFonts w:asciiTheme="minorHAnsi" w:hAnsiTheme="minorHAnsi" w:cstheme="minorHAnsi"/>
                <w:b/>
                <w:bCs/>
                <w:sz w:val="20"/>
              </w:rPr>
              <w:t>Commentaires généraux </w:t>
            </w:r>
            <w:r>
              <w:rPr>
                <w:rFonts w:asciiTheme="minorHAnsi" w:hAnsiTheme="minorHAnsi" w:cstheme="minorHAnsi"/>
                <w:bCs/>
                <w:sz w:val="20"/>
              </w:rPr>
              <w:t xml:space="preserve">: : </w:t>
            </w:r>
            <w:proofErr w:type="spellStart"/>
            <w:r>
              <w:rPr>
                <w:rFonts w:asciiTheme="minorHAnsi" w:hAnsiTheme="minorHAnsi" w:cstheme="minorHAnsi"/>
                <w:bCs/>
                <w:sz w:val="20"/>
              </w:rPr>
              <w:t/>
            </w:r>
            <w:proofErr w:type="gramStart"/>
            <w:r>
              <w:rPr>
                <w:rFonts w:asciiTheme="minorHAnsi" w:hAnsiTheme="minorHAnsi" w:cstheme="minorHAnsi"/>
                <w:bCs/>
                <w:sz w:val="20"/>
              </w:rPr>
              <w:t/>
            </w:r>
            <w:proofErr w:type="spellEnd"/>
            <w:proofErr w:type="gramEnd"/>
            <w:r>
              <w:rPr>
                <w:rFonts w:asciiTheme="minorHAnsi" w:hAnsiTheme="minorHAnsi" w:cstheme="minorHAnsi"/>
                <w:bCs/>
                <w:sz w:val="20"/>
              </w:rPr>
              <w:t/>
            </w:r>
          </w:p>
        </w:tc>
      </w:tr>
    </w:tbl>
    <w:p>
      <w:pPr>
        <w:pStyle w:val="Titre1"/>
        <w:spacing w:before="0" w:after="0"/>
        <w:ind w:hanging="148"/>
        <w:rPr>
          <w:rFonts w:asciiTheme="minorHAnsi" w:hAnsiTheme="minorHAnsi" w:cstheme="minorHAnsi"/>
          <w:color w:val="7030A0"/>
          <w:sz w:val="24"/>
        </w:rPr>
      </w:pPr>
    </w:p>
    <w:p>
      <w:pPr>
        <w:pStyle w:val="Titre1"/>
        <w:spacing w:before="0" w:after="0"/>
        <w:rPr>
          <w:rFonts w:asciiTheme="minorHAnsi" w:hAnsiTheme="minorHAnsi" w:cstheme="minorHAnsi"/>
          <w:color w:val="FF9900"/>
        </w:rPr>
      </w:pPr>
      <w:r>
        <w:rPr>
          <w:rFonts w:asciiTheme="minorHAnsi" w:hAnsiTheme="minorHAnsi" w:cstheme="minorHAnsi"/>
          <w:color w:val="FF9900"/>
        </w:rPr>
        <w:t>Description de l’évacuation</w:t>
      </w:r>
    </w:p>
    <w:tbl>
      <w:tblPr>
        <w:tblW w:w="10601" w:type="dxa"/>
        <w:jc w:val="cente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Layout w:type="fixed"/>
        <w:tblCellMar>
          <w:top w:w="113" w:type="dxa"/>
          <w:bottom w:w="113" w:type="dxa"/>
        </w:tblCellMar>
        <w:tblLook w:val="01E0" w:firstRow="1" w:lastRow="1" w:firstColumn="1" w:lastColumn="1" w:noHBand="0" w:noVBand="0"/>
      </w:tblPr>
      <w:tblGrid>
        <w:gridCol w:w="3656"/>
        <w:gridCol w:w="6945"/>
      </w:tblGrid>
      <w:tr>
        <w:trPr>
          <w:trHeight w:val="685"/>
          <w:jc w:val="center"/>
        </w:trPr>
        <w:tc>
          <w:tcPr>
            <w:tcW w:w="3656" w:type="dxa"/>
            <w:shd w:val="clear" w:color="auto" w:fill="auto"/>
          </w:tcPr>
          <w:p>
            <w:pPr>
              <w:rPr>
                <w:rFonts w:asciiTheme="minorHAnsi" w:hAnsiTheme="minorHAnsi" w:cstheme="minorHAnsi"/>
                <w:b/>
                <w:szCs w:val="20"/>
              </w:rPr>
            </w:pPr>
            <w:r>
              <w:rPr>
                <w:rFonts w:asciiTheme="minorHAnsi" w:hAnsiTheme="minorHAnsi" w:cstheme="minorHAnsi"/>
                <w:b/>
                <w:szCs w:val="20"/>
              </w:rPr>
              <w:t xml:space="preserve">Destination des eaux pluviales </w:t>
            </w:r>
          </w:p>
          <w:p>
            <w:pPr>
              <w:rPr>
                <w:rFonts w:asciiTheme="minorHAnsi" w:hAnsiTheme="minorHAnsi" w:cstheme="minorHAnsi"/>
                <w:szCs w:val="20"/>
              </w:rPr>
            </w:pPr>
            <w:r>
              <w:rPr>
                <w:rFonts w:asciiTheme="minorHAnsi" w:hAnsiTheme="minorHAnsi" w:cstheme="minorHAnsi"/>
                <w:szCs w:val="20"/>
              </w:rPr>
              <w:t>Commentaires :</w:t>
            </w:r>
          </w:p>
          <w:p>
            <w:pPr>
              <w:rPr>
                <w:rFonts w:asciiTheme="minorHAnsi" w:hAnsiTheme="minorHAnsi" w:cstheme="minorHAnsi"/>
                <w:szCs w:val="20"/>
              </w:rPr>
            </w:pPr>
            <w:r>
              <w:rPr>
                <w:rFonts w:asciiTheme="minorHAnsi" w:hAnsiTheme="minorHAnsi" w:cstheme="minorHAnsi"/>
                <w:b/>
                <w:szCs w:val="20"/>
              </w:rPr>
              <w:t xml:space="preserve">Origine des effluents </w:t>
            </w:r>
          </w:p>
          <w:p>
            <w:pPr>
              <w:rPr>
                <w:rFonts w:asciiTheme="minorHAnsi" w:hAnsiTheme="minorHAnsi" w:cstheme="minorHAnsi"/>
                <w:szCs w:val="20"/>
              </w:rPr>
            </w:pPr>
            <w:r>
              <w:rPr>
                <w:rFonts w:asciiTheme="minorHAnsi" w:hAnsiTheme="minorHAnsi" w:cstheme="minorHAnsi"/>
                <w:szCs w:val="20"/>
              </w:rPr>
              <w:t xml:space="preserve">Commentaires : </w:t>
            </w:r>
          </w:p>
        </w:tc>
        <w:tc>
          <w:tcPr>
            <w:tcW w:w="6945" w:type="dxa"/>
            <w:shd w:val="clear" w:color="auto" w:fill="auto"/>
          </w:tcPr>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Réseau d'eaux pluviales</w:t>
            </w:r>
            <w:proofErr w:type="spellStart"/>
            <w:r>
              <w:rPr>
                <w:rFonts w:asciiTheme="minorHAnsi" w:hAnsiTheme="minorHAnsi" w:cstheme="minorHAnsi"/>
                <w:szCs w:val="20"/>
              </w:rPr>
              <w:t/>
            </w:r>
            <w:proofErr w:type="gramStart"/>
            <w:r>
              <w:rPr>
                <w:rFonts w:asciiTheme="minorHAnsi" w:hAnsiTheme="minorHAnsi" w:cstheme="minorHAnsi"/>
                <w:szCs w:val="20"/>
              </w:rPr>
              <w:t/>
            </w:r>
            <w:proofErr w:type="gramEnd"/>
            <w:r>
              <w:rPr>
                <w:rFonts w:asciiTheme="minorHAnsi" w:hAnsiTheme="minorHAnsi" w:cstheme="minorHAnsi"/>
                <w:szCs w:val="20"/>
              </w:rPr>
              <w:t/>
            </w:r>
            <w:proofErr w:type="spellEnd"/>
            <w:r>
              <w:rPr>
                <w:rFonts w:asciiTheme="minorHAnsi" w:hAnsiTheme="minorHAnsi" w:cstheme="minorHAnsi"/>
                <w:szCs w:val="20"/>
              </w:rPr>
              <w:t xml:space="preserve"> </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roofErr w:type="spellStart"/>
            <w:r>
              <w:rPr>
                <w:rFonts w:asciiTheme="minorHAnsi" w:hAnsiTheme="minorHAnsi" w:cstheme="minorHAnsi"/>
                <w:szCs w:val="20"/>
              </w:rPr>
              <w:t/>
            </w:r>
            <w:proofErr w:type="gramStart"/>
            <w:r>
              <w:rPr>
                <w:rFonts w:asciiTheme="minorHAnsi" w:hAnsiTheme="minorHAnsi" w:cstheme="minorHAnsi"/>
                <w:szCs w:val="20"/>
              </w:rPr>
              <w:t/>
            </w:r>
            <w:proofErr w:type="spellEnd"/>
            <w:proofErr w:type="gramEnd"/>
            <w:r>
              <w:rPr>
                <w:rFonts w:asciiTheme="minorHAnsi" w:hAnsiTheme="minorHAnsi" w:cstheme="minorHAnsi"/>
                <w:szCs w:val="20"/>
              </w:rPr>
              <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Eaux Ménagères + Eaux Vannes + Eaux Pluviales</w:t>
            </w:r>
            <w:proofErr w:type="spellStart"/>
            <w:r>
              <w:rPr>
                <w:rFonts w:asciiTheme="minorHAnsi" w:hAnsiTheme="minorHAnsi" w:cstheme="minorHAnsi"/>
                <w:szCs w:val="20"/>
              </w:rPr>
              <w:t/>
            </w:r>
            <w:proofErr w:type="gramStart"/>
            <w:r>
              <w:rPr>
                <w:rFonts w:asciiTheme="minorHAnsi" w:hAnsiTheme="minorHAnsi" w:cstheme="minorHAnsi"/>
                <w:szCs w:val="20"/>
              </w:rPr>
              <w:t/>
            </w:r>
            <w:proofErr w:type="gramEnd"/>
            <w:r>
              <w:rPr>
                <w:rFonts w:asciiTheme="minorHAnsi" w:hAnsiTheme="minorHAnsi" w:cstheme="minorHAnsi"/>
                <w:szCs w:val="20"/>
              </w:rPr>
              <w:t/>
            </w:r>
            <w:proofErr w:type="spellEnd"/>
            <w:r>
              <w:rPr>
                <w:rFonts w:asciiTheme="minorHAnsi" w:hAnsiTheme="minorHAnsi" w:cstheme="minorHAnsi"/>
                <w:szCs w:val="20"/>
              </w:rPr>
              <w:t/>
            </w:r>
            <w:r>
              <w:rPr>
                <w:rFonts w:asciiTheme="minorHAnsi" w:hAnsiTheme="minorHAnsi" w:cstheme="minorHAnsi"/>
                <w:szCs w:val="20"/>
              </w:rPr>
              <w:fldChar w:fldCharType="begin"/>
            </w:r>
            <w:r>
              <w:rPr>
                <w:rFonts w:asciiTheme="minorHAnsi" w:hAnsiTheme="minorHAnsi" w:cstheme="minorHAnsi"/>
                <w:szCs w:val="20"/>
              </w:rPr>
              <w:instrText xml:space="preserve"> FILLIN "LIB_ORIGIN_EFF"</w:instrText>
            </w:r>
            <w:r>
              <w:rPr>
                <w:rFonts w:asciiTheme="minorHAnsi" w:hAnsiTheme="minorHAnsi" w:cstheme="minorHAnsi"/>
                <w:szCs w:val="20"/>
              </w:rPr>
              <w:fldChar w:fldCharType="separate"/>
            </w:r>
            <w:r>
              <w:rPr>
                <w:rFonts w:asciiTheme="minorHAnsi" w:hAnsiTheme="minorHAnsi" w:cstheme="minorHAnsi"/>
                <w:szCs w:val="20"/>
              </w:rPr>
              <w:t>  </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roofErr w:type="spellStart"/>
            <w:r>
              <w:rPr>
                <w:rFonts w:asciiTheme="minorHAnsi" w:hAnsiTheme="minorHAnsi" w:cstheme="minorHAnsi"/>
                <w:szCs w:val="20"/>
              </w:rPr>
              <w:t/>
            </w:r>
            <w:proofErr w:type="gramStart"/>
            <w:r>
              <w:rPr>
                <w:rFonts w:asciiTheme="minorHAnsi" w:hAnsiTheme="minorHAnsi" w:cstheme="minorHAnsi"/>
                <w:szCs w:val="20"/>
              </w:rPr>
              <w:t/>
            </w:r>
            <w:proofErr w:type="spellEnd"/>
            <w:proofErr w:type="gramEnd"/>
            <w:r>
              <w:rPr>
                <w:rFonts w:asciiTheme="minorHAnsi" w:hAnsiTheme="minorHAnsi" w:cstheme="minorHAnsi"/>
                <w:szCs w:val="20"/>
              </w:rPr>
              <w:t/>
            </w:r>
            <w:r>
              <w:rPr>
                <w:rFonts w:asciiTheme="minorHAnsi" w:hAnsiTheme="minorHAnsi" w:cstheme="minorHAnsi"/>
                <w:szCs w:val="20"/>
              </w:rPr>
              <w:fldChar w:fldCharType="begin"/>
            </w:r>
            <w:r>
              <w:rPr>
                <w:rFonts w:asciiTheme="minorHAnsi" w:hAnsiTheme="minorHAnsi" w:cstheme="minorHAnsi"/>
                <w:szCs w:val="20"/>
              </w:rPr>
              <w:instrText xml:space="preserve"> FILLIN "EFF_REMARQUE"</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r>
              <w:rPr>
                <w:rFonts w:asciiTheme="minorHAnsi" w:hAnsiTheme="minorHAnsi" w:cstheme="minorHAnsi"/>
                <w:szCs w:val="20"/>
              </w:rPr>
              <w:t>   </w:t>
            </w:r>
            <w:r>
              <w:rPr>
                <w:rFonts w:asciiTheme="minorHAnsi" w:hAnsiTheme="minorHAnsi" w:cstheme="minorHAnsi"/>
                <w:szCs w:val="20"/>
              </w:rPr>
              <w:fldChar w:fldCharType="end"/>
            </w:r>
          </w:p>
        </w:tc>
      </w:tr>
    </w:tbl>
    <w:p>
      <w:pPr>
        <w:spacing w:line="120" w:lineRule="auto"/>
        <w:rPr>
          <w:rFonts w:asciiTheme="minorHAnsi" w:hAnsiTheme="minorHAnsi" w:cstheme="minorHAnsi"/>
          <w:color w:val="7030A0"/>
          <w:kern w:val="28"/>
          <w:sz w:val="28"/>
          <w:szCs w:val="28"/>
        </w:rPr>
      </w:pPr>
    </w:p>
    <w:p>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Collecte des eaux usées</w:t>
      </w:r>
    </w:p>
    <w:tbl>
      <w:tblPr>
        <w:tblW w:w="10571" w:type="dxa"/>
        <w:jc w:val="center"/>
        <w:tbl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insideH w:val="single" w:sz="8" w:space="0" w:color="E36C0A" w:themeColor="accent6" w:themeShade="BF"/>
          <w:insideV w:val="single" w:sz="8" w:space="0" w:color="E36C0A" w:themeColor="accent6" w:themeShade="BF"/>
        </w:tblBorders>
        <w:tblLayout w:type="fixed"/>
        <w:tblCellMar>
          <w:top w:w="113" w:type="dxa"/>
          <w:bottom w:w="113" w:type="dxa"/>
        </w:tblCellMar>
        <w:tblLook w:val="01E0" w:firstRow="1" w:lastRow="1" w:firstColumn="1" w:lastColumn="1" w:noHBand="0" w:noVBand="0"/>
      </w:tblPr>
      <w:tblGrid>
        <w:gridCol w:w="5523"/>
        <w:gridCol w:w="5048"/>
      </w:tblGrid>
      <w:tr>
        <w:trPr>
          <w:jc w:val="center"/>
        </w:trPr>
        <w:tc>
          <w:tcPr>
            <w:tcW w:w="5523" w:type="dxa"/>
          </w:tcPr>
          <w:p>
            <w:pPr>
              <w:rPr>
                <w:rFonts w:asciiTheme="minorHAnsi" w:hAnsiTheme="minorHAnsi" w:cstheme="minorHAnsi"/>
                <w:szCs w:val="20"/>
              </w:rPr>
            </w:pPr>
            <w:r>
              <w:rPr>
                <w:rFonts w:asciiTheme="minorHAnsi" w:hAnsiTheme="minorHAnsi" w:cstheme="minorHAnsi"/>
                <w:szCs w:val="20"/>
              </w:rPr>
              <w:t xml:space="preserve">Eaux usées et eaux pluviales collectées séparément ? </w:t>
            </w:r>
          </w:p>
          <w:p>
            <w:pPr>
              <w:rPr>
                <w:rFonts w:asciiTheme="minorHAnsi" w:hAnsiTheme="minorHAnsi" w:cstheme="minorHAnsi"/>
                <w:szCs w:val="20"/>
              </w:rPr>
            </w:pPr>
            <w:r>
              <w:rPr>
                <w:rFonts w:asciiTheme="minorHAnsi" w:hAnsiTheme="minorHAnsi" w:cstheme="minorHAnsi"/>
                <w:szCs w:val="20"/>
              </w:rPr>
              <w:t xml:space="preserve">Commentaires </w:t>
            </w:r>
          </w:p>
        </w:tc>
        <w:tc>
          <w:tcPr>
            <w:tcW w:w="5048" w:type="dxa"/>
          </w:tcPr>
          <w:p>
            <w:pPr>
              <w:tabs>
                <w:tab w:val="left" w:pos="2657"/>
                <w:tab w:val="left" w:pos="4500"/>
                <w:tab w:val="right" w:pos="7619"/>
              </w:tabs>
              <w:jc w:val="both"/>
              <w:rPr>
                <w:rFonts w:asciiTheme="minorHAnsi" w:hAnsiTheme="minorHAnsi" w:cstheme="minorHAnsi"/>
                <w:szCs w:val="20"/>
              </w:rPr>
            </w:pPr>
            <w:r>
              <w:rPr>
                <w:rFonts w:asciiTheme="minorHAnsi" w:hAnsiTheme="minorHAnsi" w:cstheme="minorHAnsi"/>
                <w:szCs w:val="20"/>
              </w:rPr>
              <w:t>NON</w:t>
            </w:r>
            <w:proofErr w:type="spellStart"/>
            <w:r>
              <w:rPr>
                <w:rFonts w:asciiTheme="minorHAnsi" w:hAnsiTheme="minorHAnsi" w:cstheme="minorHAnsi"/>
                <w:szCs w:val="20"/>
              </w:rPr>
              <w:t/>
            </w:r>
            <w:proofErr w:type="gramStart"/>
            <w:r>
              <w:rPr>
                <w:rFonts w:asciiTheme="minorHAnsi" w:hAnsiTheme="minorHAnsi" w:cstheme="minorHAnsi"/>
                <w:szCs w:val="20"/>
              </w:rPr>
              <w:t/>
            </w:r>
            <w:proofErr w:type="gramEnd"/>
            <w:r>
              <w:rPr>
                <w:rFonts w:asciiTheme="minorHAnsi" w:hAnsiTheme="minorHAnsi" w:cstheme="minorHAnsi"/>
                <w:szCs w:val="20"/>
              </w:rPr>
              <w:t/>
            </w:r>
            <w:proofErr w:type="spellEnd"/>
            <w:r>
              <w:rPr>
                <w:rFonts w:asciiTheme="minorHAnsi" w:hAnsiTheme="minorHAnsi" w:cstheme="minorHAnsi"/>
                <w:szCs w:val="20"/>
              </w:rPr>
              <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roofErr w:type="spellStart"/>
            <w:r>
              <w:rPr>
                <w:rFonts w:asciiTheme="minorHAnsi" w:hAnsiTheme="minorHAnsi" w:cstheme="minorHAnsi"/>
                <w:szCs w:val="20"/>
              </w:rPr>
              <w:t/>
            </w:r>
            <w:proofErr w:type="gramStart"/>
            <w:r>
              <w:rPr>
                <w:rFonts w:asciiTheme="minorHAnsi" w:hAnsiTheme="minorHAnsi" w:cstheme="minorHAnsi"/>
                <w:szCs w:val="20"/>
              </w:rPr>
              <w:t/>
            </w:r>
            <w:proofErr w:type="spellEnd"/>
            <w:proofErr w:type="gramEnd"/>
            <w:r>
              <w:rPr>
                <w:rFonts w:asciiTheme="minorHAnsi" w:hAnsiTheme="minorHAnsi" w:cstheme="minorHAnsi"/>
                <w:szCs w:val="20"/>
              </w:rPr>
              <w:t/>
            </w:r>
          </w:p>
        </w:tc>
      </w:tr>
      <w:tr>
        <w:trPr>
          <w:jc w:val="center"/>
        </w:trPr>
        <w:tc>
          <w:tcPr>
            <w:tcW w:w="5523" w:type="dxa"/>
          </w:tcPr>
          <w:p>
            <w:pPr>
              <w:rPr>
                <w:rFonts w:asciiTheme="minorHAnsi" w:hAnsiTheme="minorHAnsi" w:cstheme="minorHAnsi"/>
                <w:szCs w:val="20"/>
              </w:rPr>
            </w:pPr>
            <w:r>
              <w:rPr>
                <w:rFonts w:asciiTheme="minorHAnsi" w:hAnsiTheme="minorHAnsi" w:cstheme="minorHAnsi"/>
                <w:szCs w:val="20"/>
              </w:rPr>
              <w:t>L'écoulement se fait-il correctement ?</w:t>
            </w:r>
          </w:p>
          <w:p>
            <w:pPr>
              <w:rPr>
                <w:rFonts w:asciiTheme="minorHAnsi" w:hAnsiTheme="minorHAnsi" w:cstheme="minorHAnsi"/>
                <w:szCs w:val="20"/>
              </w:rPr>
            </w:pPr>
          </w:p>
        </w:tc>
        <w:tc>
          <w:tcPr>
            <w:tcW w:w="5048" w:type="dxa"/>
          </w:tcPr>
          <w:p>
            <w:pPr>
              <w:tabs>
                <w:tab w:val="left" w:pos="2657"/>
                <w:tab w:val="left" w:pos="4500"/>
                <w:tab w:val="right" w:pos="7619"/>
              </w:tabs>
              <w:rPr>
                <w:rFonts w:asciiTheme="minorHAnsi" w:hAnsiTheme="minorHAnsi" w:cstheme="minorHAnsi"/>
                <w:szCs w:val="20"/>
              </w:rPr>
            </w:pPr>
            <w:r>
              <w:rPr>
                <w:rFonts w:asciiTheme="minorHAnsi" w:hAnsiTheme="minorHAnsi" w:cstheme="minorHAnsi"/>
                <w:bCs/>
                <w:szCs w:val="20"/>
                <w:shd w:val="clear" w:color="auto" w:fill="FFFFFF"/>
              </w:rPr>
              <w:t>☑</w:t>
            </w:r>
            <w:proofErr w:type="gramStart"/>
            <w:r>
              <w:rPr>
                <w:rFonts w:asciiTheme="minorHAnsi" w:hAnsiTheme="minorHAnsi" w:cstheme="minorHAnsi"/>
                <w:bCs/>
                <w:szCs w:val="20"/>
                <w:shd w:val="clear" w:color="auto" w:fill="FFFFFF"/>
              </w:rPr>
              <w:t/>
            </w:r>
            <w:proofErr w:type="gramEnd"/>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tc>
      </w:tr>
      <w:tr>
        <w:trPr>
          <w:jc w:val="center"/>
        </w:trPr>
        <w:tc>
          <w:tcPr>
            <w:tcW w:w="5523" w:type="dxa"/>
          </w:tcPr>
          <w:p>
            <w:pPr>
              <w:snapToGrid w:val="0"/>
              <w:rPr>
                <w:rFonts w:asciiTheme="minorHAnsi" w:hAnsiTheme="minorHAnsi" w:cstheme="minorHAnsi"/>
                <w:szCs w:val="20"/>
              </w:rPr>
            </w:pPr>
            <w:r>
              <w:rPr>
                <w:rFonts w:asciiTheme="minorHAnsi" w:hAnsiTheme="minorHAnsi" w:cstheme="minorHAnsi"/>
                <w:szCs w:val="20"/>
              </w:rPr>
              <w:t>Présence d’odeurs ?</w:t>
            </w:r>
          </w:p>
          <w:p>
            <w:pPr>
              <w:rPr>
                <w:rFonts w:asciiTheme="minorHAnsi" w:hAnsiTheme="minorHAnsi" w:cstheme="minorHAnsi"/>
                <w:szCs w:val="20"/>
              </w:rPr>
            </w:pPr>
            <w:r>
              <w:rPr>
                <w:rStyle w:val="Miseenvidence"/>
                <w:rFonts w:asciiTheme="minorHAnsi" w:hAnsiTheme="minorHAnsi" w:cstheme="minorHAnsi"/>
                <w:b w:val="0"/>
                <w:color w:val="auto"/>
                <w:szCs w:val="20"/>
              </w:rPr>
              <w:t>Si oui</w:t>
            </w:r>
            <w:r>
              <w:rPr>
                <w:rFonts w:asciiTheme="minorHAnsi" w:hAnsiTheme="minorHAnsi" w:cstheme="minorHAnsi"/>
                <w:b/>
                <w:szCs w:val="20"/>
              </w:rPr>
              <w:t xml:space="preserve">, </w:t>
            </w:r>
            <w:r>
              <w:rPr>
                <w:rFonts w:asciiTheme="minorHAnsi" w:hAnsiTheme="minorHAnsi" w:cstheme="minorHAnsi"/>
                <w:szCs w:val="20"/>
              </w:rPr>
              <w:t xml:space="preserve">citer leur localisation : </w:t>
            </w:r>
            <w:r>
              <w:rPr>
                <w:rFonts w:asciiTheme="minorHAnsi" w:hAnsiTheme="minorHAnsi" w:cstheme="minorHAnsi"/>
                <w:szCs w:val="20"/>
              </w:rPr>
              <w:fldChar w:fldCharType="begin"/>
            </w:r>
            <w:r>
              <w:rPr>
                <w:rFonts w:asciiTheme="minorHAnsi" w:hAnsiTheme="minorHAnsi" w:cstheme="minorHAnsi"/>
                <w:szCs w:val="20"/>
              </w:rPr>
              <w:instrText xml:space="preserve"> FILLIN "ODEURS_LOCAL"</w:instrText>
            </w:r>
            <w:r>
              <w:rPr>
                <w:rFonts w:asciiTheme="minorHAnsi" w:hAnsiTheme="minorHAnsi" w:cstheme="minorHAnsi"/>
                <w:szCs w:val="20"/>
              </w:rPr>
              <w:fldChar w:fldCharType="separate"/>
            </w:r>
            <w:r>
              <w:rPr>
                <w:rFonts w:asciiTheme="minorHAnsi" w:hAnsiTheme="minorHAnsi" w:cstheme="minorHAnsi"/>
                <w:szCs w:val="20"/>
              </w:rPr>
              <w:t/>
            </w:r>
            <w:proofErr w:type="spellStart"/>
            <w:r>
              <w:rPr>
                <w:rFonts w:asciiTheme="minorHAnsi" w:hAnsiTheme="minorHAnsi" w:cstheme="minorHAnsi"/>
                <w:szCs w:val="20"/>
              </w:rPr>
              <w:t/>
            </w:r>
            <w:proofErr w:type="gramStart"/>
            <w:r>
              <w:rPr>
                <w:rFonts w:asciiTheme="minorHAnsi" w:hAnsiTheme="minorHAnsi" w:cstheme="minorHAnsi"/>
                <w:szCs w:val="20"/>
              </w:rPr>
              <w:t/>
            </w:r>
            <w:proofErr w:type="spellEnd"/>
            <w:proofErr w:type="gramEnd"/>
            <w:r>
              <w:rPr>
                <w:rFonts w:asciiTheme="minorHAnsi" w:hAnsiTheme="minorHAnsi" w:cstheme="minorHAnsi"/>
                <w:szCs w:val="20"/>
              </w:rPr>
              <w:t>   </w:t>
            </w:r>
            <w:r>
              <w:rPr>
                <w:rFonts w:asciiTheme="minorHAnsi" w:hAnsiTheme="minorHAnsi" w:cstheme="minorHAnsi"/>
                <w:szCs w:val="20"/>
              </w:rPr>
              <w:fldChar w:fldCharType="end"/>
            </w:r>
          </w:p>
        </w:tc>
        <w:tc>
          <w:tcPr>
            <w:tcW w:w="5048" w:type="dxa"/>
          </w:tcPr>
          <w:p>
            <w:pPr>
              <w:snapToGrid w:val="0"/>
              <w:rPr>
                <w:rFonts w:asciiTheme="minorHAnsi" w:hAnsiTheme="minorHAnsi" w:cstheme="minorHAnsi"/>
                <w:bCs/>
                <w:szCs w:val="20"/>
                <w:shd w:val="clear" w:color="auto" w:fill="FFFFFF"/>
              </w:rPr>
            </w:pPr>
            <w:r>
              <w:rPr>
                <w:rFonts w:asciiTheme="minorHAnsi" w:hAnsiTheme="minorHAnsi" w:cstheme="minorHAnsi"/>
                <w:bCs/>
                <w:szCs w:val="20"/>
                <w:shd w:val="clear" w:color="auto" w:fill="FFFFFF"/>
              </w:rPr>
              <w:t>☐</w:t>
            </w:r>
            <w:proofErr w:type="gramStart"/>
            <w:r>
              <w:rPr>
                <w:rFonts w:asciiTheme="minorHAnsi" w:hAnsiTheme="minorHAnsi" w:cstheme="minorHAnsi"/>
                <w:bCs/>
                <w:szCs w:val="20"/>
                <w:shd w:val="clear" w:color="auto" w:fill="FFFFFF"/>
              </w:rPr>
              <w:t/>
            </w:r>
            <w:proofErr w:type="gramEnd"/>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p>
            <w:pPr>
              <w:snapToGrid w:val="0"/>
              <w:rPr>
                <w:rFonts w:asciiTheme="minorHAnsi" w:hAnsiTheme="minorHAnsi" w:cstheme="minorHAnsi"/>
                <w:szCs w:val="20"/>
              </w:rPr>
            </w:pPr>
          </w:p>
        </w:tc>
      </w:tr>
      <w:tr>
        <w:trPr>
          <w:jc w:val="center"/>
        </w:trPr>
        <w:tc>
          <w:tcPr>
            <w:tcW w:w="10571" w:type="dxa"/>
            <w:gridSpan w:val="2"/>
          </w:tcPr>
          <w:p>
            <w:pPr>
              <w:snapToGrid w:val="0"/>
              <w:rPr>
                <w:rFonts w:asciiTheme="minorHAnsi" w:hAnsiTheme="minorHAnsi" w:cstheme="minorHAnsi"/>
                <w:szCs w:val="20"/>
              </w:rPr>
            </w:pPr>
            <w:r>
              <w:rPr>
                <w:rFonts w:asciiTheme="minorHAnsi" w:hAnsiTheme="minorHAnsi" w:cstheme="minorHAnsi"/>
                <w:szCs w:val="20"/>
              </w:rPr>
              <w:t xml:space="preserve">Commentaires : Commentaires : </w:t>
            </w:r>
            <w:proofErr w:type="spellStart"/>
            <w:r>
              <w:rPr>
                <w:rFonts w:asciiTheme="minorHAnsi" w:hAnsiTheme="minorHAnsi" w:cstheme="minorHAnsi"/>
                <w:szCs w:val="20"/>
              </w:rPr>
              <w:t/>
            </w:r>
            <w:proofErr w:type="spellEnd"/>
            <w:r>
              <w:rPr>
                <w:rFonts w:asciiTheme="minorHAnsi" w:hAnsiTheme="minorHAnsi" w:cstheme="minorHAnsi"/>
                <w:szCs w:val="20"/>
              </w:rPr>
              <w:t/>
            </w:r>
          </w:p>
        </w:tc>
      </w:tr>
    </w:tbl>
    <w:p>
      <w:pPr>
        <w:rPr>
          <w:rFonts w:asciiTheme="minorHAnsi" w:hAnsiTheme="minorHAnsi" w:cstheme="minorHAnsi"/>
          <w:sz w:val="18"/>
          <w:szCs w:val="18"/>
        </w:rPr>
      </w:pPr>
    </w:p>
    <w:p>
      <w:pPr>
        <w:rPr>
          <w:sz w:val="18"/>
        </w:rPr>
      </w:pPr>
      <w:r>
        <w:rPr>
          <w:sz w:val="18"/>
        </w:rPr>
        <w:t/>
      </w:r>
      <w:proofErr w:type="spellStart"/>
      <w:r>
        <w:rPr>
          <w:sz w:val="18"/>
        </w:rPr>
        <w:t/>
      </w:r>
      <w:proofErr w:type="spellEnd"/>
      <w:r>
        <w:rPr>
          <w:sz w:val="18"/>
        </w:rPr>
        <w:t/>
      </w:r>
    </w:p>
    <w:p>
      <w:pPr>
        <w:rPr>
          <w:sz w:val="18"/>
        </w:rPr>
      </w:pPr>
      <w:r>
        <w:rPr>
          <w:sz w:val="18"/>
        </w:rPr>
        <w:t/>
      </w:r>
      <w:proofErr w:type="spellStart"/>
      <w:r>
        <w:rPr>
          <w:sz w:val="18"/>
        </w:rPr>
        <w:t/>
      </w:r>
      <w:proofErr w:type="spellEnd"/>
      <w:r>
        <w:rPr>
          <w:sz w:val="18"/>
        </w:rPr>
        <w:t/>
      </w:r>
    </w:p>
    <w:p>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regard de collecte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sz w:val="18"/>
              </w:rPr>
            </w:pPr>
            <w:r>
              <w:rPr>
                <w:sz w:val="18"/>
              </w:rPr>
              <w:t>Le regard est-il accessible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Présente-t-il des signes d'altération (affaissement, corrosion, fissure, déformation...)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Le regard est-il affleurant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Stagnation d'eaux dans le regard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Dépôt de matière en fond de regard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Présence d'odeurs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Ecoulement correct au sein du regard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Commentaire</w:t>
            </w:r>
            <w:proofErr w:type="spellStart"/>
            <w:r>
              <w:rPr>
                <w:sz w:val="18"/>
              </w:rPr>
              <w:t/>
            </w:r>
            <w:proofErr w:type="spellEnd"/>
            <w:r>
              <w:rPr>
                <w:sz w:val="18"/>
              </w:rPr>
              <w:t/>
            </w:r>
            <w:proofErr w:type="spellStart"/>
            <w:r>
              <w:rPr>
                <w:sz w:val="18"/>
              </w:rPr>
              <w:t/>
            </w:r>
            <w:proofErr w:type="spellEnd"/>
            <w:r>
              <w:rPr>
                <w:sz w:val="18"/>
              </w:rPr>
              <w:t/>
            </w:r>
            <w:proofErr w:type="spellStart"/>
            <w:r>
              <w:rPr>
                <w:sz w:val="18"/>
              </w:rPr>
              <w:t/>
            </w:r>
            <w:proofErr w:type="spellEnd"/>
            <w:r>
              <w:rPr>
                <w:sz w:val="18"/>
              </w:rPr>
              <w:t/>
            </w:r>
          </w:p>
        </w:tc>
        <w:tc>
          <w:tcPr>
            <w:tcW w:w="7027" w:type="dxa"/>
          </w:tcPr>
          <w:p>
            <w:pPr>
              <w:rPr>
                <w:sz w:val="18"/>
              </w:rPr>
            </w:pPr>
            <w:r>
              <w:rPr>
                <w:sz w:val="18"/>
              </w:rPr>
              <w:t>Ce regard reçoit les eaux ménagères de la cuisine et de la salle de bain, les eaux vannes du sanibroyeur, le trop plein de la fosse septique et les eaux pluviales.</w:t>
            </w:r>
            <w:proofErr w:type="spellStart"/>
            <w:r>
              <w:rPr>
                <w:sz w:val="18"/>
              </w:rPr>
              <w:t/>
            </w:r>
            <w:proofErr w:type="spellEnd"/>
            <w:r>
              <w:rPr>
                <w:sz w:val="18"/>
              </w:rPr>
              <w:t/>
            </w:r>
            <w:proofErr w:type="spellStart"/>
            <w:r>
              <w:rPr>
                <w:sz w:val="18"/>
              </w:rPr>
              <w:t/>
            </w:r>
            <w:proofErr w:type="spellEnd"/>
            <w:r>
              <w:rPr>
                <w:sz w:val="18"/>
              </w:rPr>
              <w:t/>
            </w:r>
            <w:proofErr w:type="spellStart"/>
            <w:r>
              <w:rPr>
                <w:sz w:val="18"/>
              </w:rPr>
              <w:t/>
            </w:r>
            <w:proofErr w:type="spellEnd"/>
            <w:r>
              <w:rPr>
                <w:sz w:val="18"/>
              </w:rPr>
              <w:t/>
            </w:r>
          </w:p>
        </w:tc>
      </w:tr>
    </w:tbl>
    <w:p>
      <w:pPr>
        <w:rPr>
          <w:sz w:val="18"/>
        </w:rPr>
      </w:pPr>
      <w:r>
        <w:rPr>
          <w:sz w:val="18"/>
        </w:rPr>
        <w:t/>
      </w:r>
      <w:proofErr w:type="spellStart"/>
      <w:r>
        <w:rPr>
          <w:sz w:val="18"/>
        </w:rPr>
        <w:t/>
      </w:r>
      <w:proofErr w:type="spellEnd"/>
      <w:r>
        <w:rPr>
          <w:sz w:val="18"/>
        </w:rPr>
        <w:t/>
      </w:r>
      <w:proofErr w:type="spellStart"/>
      <w:r>
        <w:rPr>
          <w:sz w:val="18"/>
        </w:rPr>
        <w:t/>
      </w:r>
      <w:proofErr w:type="spellEnd"/>
      <w:r>
        <w:rPr>
          <w:sz w:val="18"/>
        </w:rPr>
        <w:t/>
      </w:r>
    </w:p>
    <w:p>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prétraitement</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autre_pretraitement</w:t>
            </w:r>
            <w:proofErr w:type="spellEnd"/>
            <w:r>
              <w:rPr>
                <w:rFonts w:cs="Arial"/>
                <w:sz w:val="18"/>
                <w:szCs w:val="18"/>
              </w:rPr>
              <w:t>-type-a}</w:t>
            </w:r>
          </w:p>
        </w:tc>
        <w:tc>
          <w:tcPr>
            <w:tcW w:w="7027" w:type="dxa"/>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autre_pretraitement</w:t>
            </w:r>
            <w:proofErr w:type="spellEnd"/>
            <w:r>
              <w:rPr>
                <w:rFonts w:cs="Arial"/>
                <w:sz w:val="18"/>
                <w:szCs w:val="18"/>
              </w:rPr>
              <w:t>-type-v}</w:t>
            </w:r>
          </w:p>
        </w:tc>
      </w:tr>
      <w:tr>
        <w:trPr>
          <w:jc w:val="center"/>
        </w:trPr>
        <w:tc>
          <w:tcPr>
            <w:tcW w:w="3343" w:type="dxa"/>
            <w:shd w:val="clear" w:color="auto" w:fill="auto"/>
          </w:tcPr>
          <w:p>
            <w:pPr>
              <w:rPr>
                <w:rFonts w:cs="Arial"/>
                <w:sz w:val="18"/>
                <w:szCs w:val="18"/>
              </w:rPr>
            </w:pPr>
            <w:r>
              <w:rPr>
                <w:rFonts w:cs="Arial"/>
                <w:sz w:val="18"/>
                <w:szCs w:val="18"/>
              </w:rPr>
              <w:lastRenderedPageBreak/>
              <w:t>#{</w:t>
            </w:r>
            <w:proofErr w:type="spellStart"/>
            <w:r>
              <w:rPr>
                <w:rFonts w:cs="Arial"/>
                <w:sz w:val="18"/>
                <w:szCs w:val="18"/>
              </w:rPr>
              <w:t>ef</w:t>
            </w:r>
            <w:proofErr w:type="spellEnd"/>
            <w:r>
              <w:rPr>
                <w:rFonts w:cs="Arial"/>
                <w:sz w:val="18"/>
                <w:szCs w:val="18"/>
              </w:rPr>
              <w:t>-</w:t>
            </w:r>
            <w:proofErr w:type="spellStart"/>
            <w:r>
              <w:rPr>
                <w:rFonts w:cs="Arial"/>
                <w:sz w:val="18"/>
                <w:szCs w:val="18"/>
              </w:rPr>
              <w:t>autre_pretraitement</w:t>
            </w:r>
            <w:proofErr w:type="spellEnd"/>
            <w:r>
              <w:rPr>
                <w:rFonts w:cs="Arial"/>
                <w:sz w:val="18"/>
                <w:szCs w:val="18"/>
              </w:rPr>
              <w:t>-volume-a}</w:t>
            </w:r>
          </w:p>
        </w:tc>
        <w:tc>
          <w:tcPr>
            <w:tcW w:w="7027" w:type="dxa"/>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autre_pretraitement</w:t>
            </w:r>
            <w:proofErr w:type="spellEnd"/>
            <w:r>
              <w:rPr>
                <w:rFonts w:cs="Arial"/>
                <w:sz w:val="18"/>
                <w:szCs w:val="18"/>
              </w:rPr>
              <w:t>-volume-v} m</w:t>
            </w:r>
            <w:r>
              <w:rPr>
                <w:rFonts w:cs="Arial"/>
                <w:sz w:val="18"/>
                <w:szCs w:val="18"/>
                <w:vertAlign w:val="superscript"/>
              </w:rPr>
              <w:t>3</w:t>
            </w:r>
          </w:p>
        </w:tc>
      </w:tr>
      <w:tr>
        <w:trPr>
          <w:jc w:val="center"/>
        </w:trPr>
        <w:tc>
          <w:tcPr>
            <w:tcW w:w="3343" w:type="dxa"/>
            <w:shd w:val="clear" w:color="auto" w:fill="auto"/>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autre_pretraitement</w:t>
            </w:r>
            <w:proofErr w:type="spellEnd"/>
            <w:r>
              <w:rPr>
                <w:rFonts w:cs="Arial"/>
                <w:sz w:val="18"/>
                <w:szCs w:val="18"/>
              </w:rPr>
              <w:t>-</w:t>
            </w:r>
            <w:proofErr w:type="spellStart"/>
            <w:r>
              <w:rPr>
                <w:rFonts w:cs="Arial"/>
                <w:sz w:val="18"/>
                <w:szCs w:val="18"/>
              </w:rPr>
              <w:t>marque_pretraitement</w:t>
            </w:r>
            <w:proofErr w:type="spellEnd"/>
            <w:r>
              <w:rPr>
                <w:rFonts w:cs="Arial"/>
                <w:sz w:val="18"/>
                <w:szCs w:val="18"/>
              </w:rPr>
              <w:t>-a}</w:t>
            </w:r>
          </w:p>
        </w:tc>
        <w:tc>
          <w:tcPr>
            <w:tcW w:w="7027" w:type="dxa"/>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autre_pretraitement</w:t>
            </w:r>
            <w:proofErr w:type="spellEnd"/>
            <w:r>
              <w:rPr>
                <w:rFonts w:cs="Arial"/>
                <w:sz w:val="18"/>
                <w:szCs w:val="18"/>
              </w:rPr>
              <w:t>-</w:t>
            </w:r>
            <w:proofErr w:type="spellStart"/>
            <w:r>
              <w:rPr>
                <w:rFonts w:cs="Arial"/>
                <w:sz w:val="18"/>
                <w:szCs w:val="18"/>
              </w:rPr>
              <w:t>marque_pretraitement</w:t>
            </w:r>
            <w:proofErr w:type="spellEnd"/>
            <w:r>
              <w:rPr>
                <w:rFonts w:cs="Arial"/>
                <w:sz w:val="18"/>
                <w:szCs w:val="18"/>
              </w:rPr>
              <w:t>-v}</w:t>
            </w:r>
          </w:p>
        </w:tc>
      </w:tr>
      <w:tr>
        <w:trPr>
          <w:jc w:val="center"/>
        </w:trPr>
        <w:tc>
          <w:tcPr>
            <w:tcW w:w="3343" w:type="dxa"/>
            <w:shd w:val="clear" w:color="auto" w:fill="auto"/>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autre_pretraitement</w:t>
            </w:r>
            <w:proofErr w:type="spellEnd"/>
            <w:r>
              <w:rPr>
                <w:rFonts w:cs="Arial"/>
                <w:sz w:val="18"/>
                <w:szCs w:val="18"/>
              </w:rPr>
              <w:t>-</w:t>
            </w:r>
            <w:proofErr w:type="spellStart"/>
            <w:r>
              <w:rPr>
                <w:rFonts w:cs="Arial"/>
                <w:sz w:val="18"/>
                <w:szCs w:val="18"/>
              </w:rPr>
              <w:t>materiaux_pretraitement</w:t>
            </w:r>
            <w:proofErr w:type="spellEnd"/>
            <w:r>
              <w:rPr>
                <w:rFonts w:cs="Arial"/>
                <w:sz w:val="18"/>
                <w:szCs w:val="18"/>
              </w:rPr>
              <w:t>-a}</w:t>
            </w:r>
          </w:p>
        </w:tc>
        <w:tc>
          <w:tcPr>
            <w:tcW w:w="7027" w:type="dxa"/>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autre_pretraitement</w:t>
            </w:r>
            <w:proofErr w:type="spellEnd"/>
            <w:r>
              <w:rPr>
                <w:rFonts w:cs="Arial"/>
                <w:sz w:val="18"/>
                <w:szCs w:val="18"/>
              </w:rPr>
              <w:t>-</w:t>
            </w:r>
            <w:proofErr w:type="spellStart"/>
            <w:r>
              <w:rPr>
                <w:rFonts w:cs="Arial"/>
                <w:sz w:val="18"/>
                <w:szCs w:val="18"/>
              </w:rPr>
              <w:t>materiaux_pretraitement</w:t>
            </w:r>
            <w:proofErr w:type="spellEnd"/>
            <w:r>
              <w:rPr>
                <w:rFonts w:cs="Arial"/>
                <w:sz w:val="18"/>
                <w:szCs w:val="18"/>
              </w:rPr>
              <w:t>-v}</w:t>
            </w:r>
          </w:p>
        </w:tc>
      </w:tr>
      <w:tr>
        <w:trPr>
          <w:jc w:val="center"/>
        </w:trPr>
        <w:tc>
          <w:tcPr>
            <w:tcW w:w="3343" w:type="dxa"/>
            <w:shd w:val="clear" w:color="auto" w:fill="auto"/>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autre_pretraitement</w:t>
            </w:r>
            <w:proofErr w:type="spellEnd"/>
            <w:r>
              <w:rPr>
                <w:rFonts w:cs="Arial"/>
                <w:sz w:val="18"/>
                <w:szCs w:val="18"/>
              </w:rPr>
              <w:t>-commentaire-a}</w:t>
            </w:r>
          </w:p>
        </w:tc>
        <w:tc>
          <w:tcPr>
            <w:tcW w:w="7027" w:type="dxa"/>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autre_pretraitement</w:t>
            </w:r>
            <w:proofErr w:type="spellEnd"/>
            <w:r>
              <w:rPr>
                <w:rFonts w:cs="Arial"/>
                <w:sz w:val="18"/>
                <w:szCs w:val="18"/>
              </w:rPr>
              <w:t>-commentaire-v}</w:t>
            </w:r>
          </w:p>
        </w:tc>
      </w:tr>
      <w:tr>
        <w:trPr>
          <w:jc w:val="center"/>
        </w:trPr>
        <w:tc>
          <w:tcPr>
            <w:tcW w:w="3343" w:type="dxa"/>
            <w:shd w:val="clear" w:color="auto" w:fill="auto"/>
          </w:tcPr>
          <w:p>
            <w:pPr>
              <w:rPr>
                <w:rFonts w:cs="Arial"/>
                <w:sz w:val="18"/>
                <w:szCs w:val="18"/>
              </w:rPr>
            </w:pPr>
            <w:r>
              <w:rPr>
                <w:rFonts w:cs="Arial"/>
                <w:sz w:val="18"/>
                <w:szCs w:val="18"/>
              </w:rPr>
              <w:t>#{ef-autre_pretraitement-ctrlfo3_pretraitement_origine_eaux-a}</w:t>
            </w:r>
          </w:p>
        </w:tc>
        <w:tc>
          <w:tcPr>
            <w:tcW w:w="7027" w:type="dxa"/>
          </w:tcPr>
          <w:p>
            <w:pPr>
              <w:rPr>
                <w:rFonts w:cs="Arial"/>
                <w:sz w:val="18"/>
                <w:szCs w:val="18"/>
              </w:rPr>
            </w:pPr>
            <w:r>
              <w:rPr>
                <w:rFonts w:cs="Arial"/>
                <w:sz w:val="18"/>
                <w:szCs w:val="18"/>
              </w:rPr>
              <w:t>#{ef-autre_pretraitement-ctrlfo3_pretraitement_origine_eaux-v}</w:t>
            </w:r>
          </w:p>
        </w:tc>
      </w:tr>
      <w:tr>
        <w:trPr>
          <w:jc w:val="center"/>
        </w:trPr>
        <w:tc>
          <w:tcPr>
            <w:tcW w:w="3343" w:type="dxa"/>
            <w:shd w:val="clear" w:color="auto" w:fill="auto"/>
          </w:tcPr>
          <w:p>
            <w:pPr>
              <w:rPr>
                <w:rFonts w:cs="Arial"/>
                <w:sz w:val="18"/>
                <w:szCs w:val="18"/>
              </w:rPr>
            </w:pPr>
            <w:r>
              <w:rPr>
                <w:rFonts w:cs="Arial"/>
                <w:sz w:val="18"/>
                <w:szCs w:val="18"/>
              </w:rPr>
              <w:t>#{ef-autre_pretraitement-ctrlfo3_pretraitement_type_eau-a}</w:t>
            </w:r>
          </w:p>
        </w:tc>
        <w:tc>
          <w:tcPr>
            <w:tcW w:w="7027" w:type="dxa"/>
          </w:tcPr>
          <w:p>
            <w:pPr>
              <w:rPr>
                <w:rFonts w:cs="Arial"/>
                <w:sz w:val="18"/>
                <w:szCs w:val="18"/>
              </w:rPr>
            </w:pPr>
            <w:r>
              <w:rPr>
                <w:rFonts w:cs="Arial"/>
                <w:sz w:val="18"/>
                <w:szCs w:val="18"/>
              </w:rPr>
              <w:t>#{ef-autre_pretraitement-ctrlfo3_pretraitement_type_eau-v}</w:t>
            </w:r>
          </w:p>
        </w:tc>
      </w:tr>
      <w:tr>
        <w:trPr>
          <w:jc w:val="center"/>
        </w:trPr>
        <w:tc>
          <w:tcPr>
            <w:tcW w:w="3343" w:type="dxa"/>
            <w:shd w:val="clear" w:color="auto" w:fill="auto"/>
          </w:tcPr>
          <w:p>
            <w:pPr>
              <w:rPr>
                <w:rFonts w:cs="Arial"/>
                <w:sz w:val="18"/>
                <w:szCs w:val="18"/>
              </w:rPr>
            </w:pPr>
            <w:r>
              <w:rPr>
                <w:rFonts w:cs="Arial"/>
                <w:sz w:val="18"/>
                <w:szCs w:val="18"/>
              </w:rPr>
              <w:t>#{ef-autre_pretraitement-ctrlfo3_pretraitement_acces-a}</w:t>
            </w:r>
          </w:p>
        </w:tc>
        <w:tc>
          <w:tcPr>
            <w:tcW w:w="7027" w:type="dxa"/>
          </w:tcPr>
          <w:p>
            <w:pPr>
              <w:rPr>
                <w:rFonts w:cs="Arial"/>
                <w:sz w:val="18"/>
                <w:szCs w:val="18"/>
              </w:rPr>
            </w:pPr>
            <w:r>
              <w:rPr>
                <w:rFonts w:cs="Arial"/>
                <w:sz w:val="18"/>
                <w:szCs w:val="18"/>
              </w:rPr>
              <w:t>#{ef-autre_pretraitement-ctrlfo3_pretraitement_acces-v}</w:t>
            </w:r>
          </w:p>
        </w:tc>
      </w:tr>
      <w:tr>
        <w:trPr>
          <w:jc w:val="center"/>
        </w:trPr>
        <w:tc>
          <w:tcPr>
            <w:tcW w:w="3343" w:type="dxa"/>
            <w:shd w:val="clear" w:color="auto" w:fill="auto"/>
          </w:tcPr>
          <w:p>
            <w:pPr>
              <w:rPr>
                <w:rFonts w:cs="Arial"/>
                <w:sz w:val="18"/>
                <w:szCs w:val="18"/>
              </w:rPr>
            </w:pPr>
            <w:r>
              <w:rPr>
                <w:rFonts w:cs="Arial"/>
                <w:sz w:val="18"/>
                <w:szCs w:val="18"/>
              </w:rPr>
              <w:t>#{ef-autre_pretraitement-ctrlfo3_pretraitement_verrouillage_tampon-a}</w:t>
            </w:r>
          </w:p>
        </w:tc>
        <w:tc>
          <w:tcPr>
            <w:tcW w:w="7027" w:type="dxa"/>
          </w:tcPr>
          <w:p>
            <w:pPr>
              <w:rPr>
                <w:rFonts w:cs="Arial"/>
                <w:sz w:val="18"/>
                <w:szCs w:val="18"/>
              </w:rPr>
            </w:pPr>
            <w:r>
              <w:rPr>
                <w:rFonts w:cs="Arial"/>
                <w:sz w:val="18"/>
                <w:szCs w:val="18"/>
              </w:rPr>
              <w:t>#{ef-autre_pretraitement-ctrlfo3_pretraitement_verrouillage_tampon-v}</w:t>
            </w:r>
          </w:p>
        </w:tc>
      </w:tr>
      <w:tr>
        <w:trPr>
          <w:jc w:val="center"/>
        </w:trPr>
        <w:tc>
          <w:tcPr>
            <w:tcW w:w="3343" w:type="dxa"/>
            <w:shd w:val="clear" w:color="auto" w:fill="auto"/>
          </w:tcPr>
          <w:p>
            <w:pPr>
              <w:rPr>
                <w:rFonts w:cs="Arial"/>
                <w:sz w:val="18"/>
                <w:szCs w:val="18"/>
              </w:rPr>
            </w:pPr>
            <w:r>
              <w:rPr>
                <w:rFonts w:cs="Arial"/>
                <w:sz w:val="18"/>
                <w:szCs w:val="18"/>
              </w:rPr>
              <w:t>#{ef-autre_pretraitement-ctrlfo3_pretraitement_verrouillage_tampon_comment-a}</w:t>
            </w:r>
          </w:p>
        </w:tc>
        <w:tc>
          <w:tcPr>
            <w:tcW w:w="7027" w:type="dxa"/>
          </w:tcPr>
          <w:p>
            <w:pPr>
              <w:rPr>
                <w:rFonts w:cs="Arial"/>
                <w:sz w:val="18"/>
                <w:szCs w:val="18"/>
              </w:rPr>
            </w:pPr>
            <w:r>
              <w:rPr>
                <w:rFonts w:cs="Arial"/>
                <w:sz w:val="18"/>
                <w:szCs w:val="18"/>
              </w:rPr>
              <w:t>#{ef-autre_pretraitement-ctrlfo3_pretraitement_verrouillage_tampon_comment-v}</w:t>
            </w:r>
          </w:p>
        </w:tc>
      </w:tr>
      <w:tr>
        <w:trPr>
          <w:jc w:val="center"/>
        </w:trPr>
        <w:tc>
          <w:tcPr>
            <w:tcW w:w="3343" w:type="dxa"/>
            <w:shd w:val="clear" w:color="auto" w:fill="auto"/>
          </w:tcPr>
          <w:p>
            <w:pPr>
              <w:rPr>
                <w:rFonts w:cs="Arial"/>
                <w:sz w:val="18"/>
                <w:szCs w:val="18"/>
              </w:rPr>
            </w:pPr>
            <w:r>
              <w:rPr>
                <w:rFonts w:cs="Arial"/>
                <w:sz w:val="18"/>
                <w:szCs w:val="18"/>
              </w:rPr>
              <w:t>#{ef-autre_pretraitement-ctrlfo3_pretraitement_regard_affleurant-a}</w:t>
            </w:r>
          </w:p>
        </w:tc>
        <w:tc>
          <w:tcPr>
            <w:tcW w:w="7027" w:type="dxa"/>
          </w:tcPr>
          <w:p>
            <w:pPr>
              <w:rPr>
                <w:rFonts w:cs="Arial"/>
                <w:sz w:val="18"/>
                <w:szCs w:val="18"/>
              </w:rPr>
            </w:pPr>
            <w:r>
              <w:rPr>
                <w:rFonts w:cs="Arial"/>
                <w:sz w:val="18"/>
                <w:szCs w:val="18"/>
              </w:rPr>
              <w:t>#{ef-autre_pretraitement-ctrlfo3_pretraitement_regard_affleurant-v}</w:t>
            </w:r>
          </w:p>
        </w:tc>
      </w:tr>
      <w:tr>
        <w:trPr>
          <w:jc w:val="center"/>
        </w:trPr>
        <w:tc>
          <w:tcPr>
            <w:tcW w:w="3343" w:type="dxa"/>
            <w:shd w:val="clear" w:color="auto" w:fill="auto"/>
          </w:tcPr>
          <w:p>
            <w:pPr>
              <w:rPr>
                <w:rFonts w:cs="Arial"/>
                <w:sz w:val="18"/>
                <w:szCs w:val="18"/>
              </w:rPr>
            </w:pPr>
            <w:r>
              <w:rPr>
                <w:rFonts w:cs="Arial"/>
                <w:sz w:val="18"/>
                <w:szCs w:val="18"/>
              </w:rPr>
              <w:t>#{ef-autre_pretraitement-ctrlfo3_pretraitement_dimension_adapte-a}</w:t>
            </w:r>
          </w:p>
        </w:tc>
        <w:tc>
          <w:tcPr>
            <w:tcW w:w="7027" w:type="dxa"/>
          </w:tcPr>
          <w:p>
            <w:pPr>
              <w:rPr>
                <w:rFonts w:cs="Arial"/>
                <w:sz w:val="18"/>
                <w:szCs w:val="18"/>
              </w:rPr>
            </w:pPr>
            <w:r>
              <w:rPr>
                <w:rFonts w:cs="Arial"/>
                <w:sz w:val="18"/>
                <w:szCs w:val="18"/>
              </w:rPr>
              <w:t>#{ef-autre_pretraitement-ctrlfo3_pretraitement_dimension_adapte-v}</w:t>
            </w:r>
          </w:p>
        </w:tc>
      </w:tr>
      <w:tr>
        <w:trPr>
          <w:jc w:val="center"/>
        </w:trPr>
        <w:tc>
          <w:tcPr>
            <w:tcW w:w="3343" w:type="dxa"/>
            <w:shd w:val="clear" w:color="auto" w:fill="auto"/>
          </w:tcPr>
          <w:p>
            <w:pPr>
              <w:rPr>
                <w:rFonts w:cs="Arial"/>
                <w:sz w:val="18"/>
                <w:szCs w:val="18"/>
              </w:rPr>
            </w:pPr>
            <w:r>
              <w:rPr>
                <w:rFonts w:cs="Arial"/>
                <w:sz w:val="18"/>
                <w:szCs w:val="18"/>
              </w:rPr>
              <w:t>#{ef-autre_pretraitement-ctrlfo3_pretraitement_alteration-a}</w:t>
            </w:r>
          </w:p>
        </w:tc>
        <w:tc>
          <w:tcPr>
            <w:tcW w:w="7027" w:type="dxa"/>
          </w:tcPr>
          <w:p>
            <w:pPr>
              <w:rPr>
                <w:rFonts w:cs="Arial"/>
                <w:sz w:val="18"/>
                <w:szCs w:val="18"/>
              </w:rPr>
            </w:pPr>
            <w:r>
              <w:rPr>
                <w:rFonts w:cs="Arial"/>
                <w:sz w:val="18"/>
                <w:szCs w:val="18"/>
              </w:rPr>
              <w:t>#{ef-autre_pretraitement-ctrlfo3_pretraitement_alteration-v}</w:t>
            </w:r>
          </w:p>
        </w:tc>
      </w:tr>
      <w:tr>
        <w:trPr>
          <w:jc w:val="center"/>
        </w:trPr>
        <w:tc>
          <w:tcPr>
            <w:tcW w:w="3343" w:type="dxa"/>
            <w:shd w:val="clear" w:color="auto" w:fill="auto"/>
          </w:tcPr>
          <w:p>
            <w:pPr>
              <w:rPr>
                <w:rFonts w:cs="Arial"/>
                <w:sz w:val="18"/>
                <w:szCs w:val="18"/>
              </w:rPr>
            </w:pPr>
            <w:r>
              <w:rPr>
                <w:rFonts w:cs="Arial"/>
                <w:sz w:val="18"/>
                <w:szCs w:val="18"/>
              </w:rPr>
              <w:t>#{ef-autre_pretraitement-ctrlfo3_pretraitement_alteration_comment-a}</w:t>
            </w:r>
          </w:p>
        </w:tc>
        <w:tc>
          <w:tcPr>
            <w:tcW w:w="7027" w:type="dxa"/>
          </w:tcPr>
          <w:p>
            <w:pPr>
              <w:rPr>
                <w:rFonts w:cs="Arial"/>
                <w:sz w:val="18"/>
                <w:szCs w:val="18"/>
              </w:rPr>
            </w:pPr>
            <w:r>
              <w:rPr>
                <w:rFonts w:cs="Arial"/>
                <w:sz w:val="18"/>
                <w:szCs w:val="18"/>
              </w:rPr>
              <w:t>#{ef-autre_pretraitement-ctrlfo3_pretraitement_alteration_comment-v}</w:t>
            </w:r>
          </w:p>
        </w:tc>
      </w:tr>
      <w:tr>
        <w:trPr>
          <w:jc w:val="center"/>
        </w:trPr>
        <w:tc>
          <w:tcPr>
            <w:tcW w:w="3343" w:type="dxa"/>
            <w:shd w:val="clear" w:color="auto" w:fill="auto"/>
          </w:tcPr>
          <w:p>
            <w:pPr>
              <w:rPr>
                <w:rFonts w:cs="Arial"/>
                <w:sz w:val="18"/>
                <w:szCs w:val="18"/>
              </w:rPr>
            </w:pPr>
            <w:r>
              <w:rPr>
                <w:rFonts w:cs="Arial"/>
                <w:sz w:val="18"/>
                <w:szCs w:val="18"/>
              </w:rPr>
              <w:t>#{ef-autre_pretraitement-ctrlfo3_pretraitement_odeur-a}</w:t>
            </w:r>
          </w:p>
        </w:tc>
        <w:tc>
          <w:tcPr>
            <w:tcW w:w="7027" w:type="dxa"/>
          </w:tcPr>
          <w:p>
            <w:pPr>
              <w:rPr>
                <w:rFonts w:cs="Arial"/>
                <w:sz w:val="18"/>
                <w:szCs w:val="18"/>
              </w:rPr>
            </w:pPr>
            <w:r>
              <w:rPr>
                <w:rFonts w:cs="Arial"/>
                <w:sz w:val="18"/>
                <w:szCs w:val="18"/>
              </w:rPr>
              <w:t>#{ef-autre_pretraitement-ctrlfo3_pretraitement_odeur-v}</w:t>
            </w:r>
          </w:p>
        </w:tc>
      </w:tr>
      <w:tr>
        <w:trPr>
          <w:jc w:val="center"/>
        </w:trPr>
        <w:tc>
          <w:tcPr>
            <w:tcW w:w="3343" w:type="dxa"/>
            <w:shd w:val="clear" w:color="auto" w:fill="auto"/>
          </w:tcPr>
          <w:p>
            <w:pPr>
              <w:rPr>
                <w:rFonts w:cs="Arial"/>
                <w:sz w:val="18"/>
                <w:szCs w:val="18"/>
              </w:rPr>
            </w:pPr>
            <w:r>
              <w:rPr>
                <w:rFonts w:cs="Arial"/>
                <w:sz w:val="18"/>
                <w:szCs w:val="18"/>
              </w:rPr>
              <w:t>#{ef-autre_pretraitement-ctrlfo3_pretraitement_ecoulement_correct-a}</w:t>
            </w:r>
          </w:p>
        </w:tc>
        <w:tc>
          <w:tcPr>
            <w:tcW w:w="7027" w:type="dxa"/>
          </w:tcPr>
          <w:p>
            <w:pPr>
              <w:rPr>
                <w:rFonts w:cs="Arial"/>
                <w:sz w:val="18"/>
                <w:szCs w:val="18"/>
              </w:rPr>
            </w:pPr>
            <w:r>
              <w:rPr>
                <w:rFonts w:cs="Arial"/>
                <w:sz w:val="18"/>
                <w:szCs w:val="18"/>
              </w:rPr>
              <w:t>#{ef-autre_pretraitement-ctrlfo3_pretraitement_ecoulement_correct-v}</w:t>
            </w:r>
          </w:p>
        </w:tc>
      </w:tr>
      <w:tr>
        <w:trPr>
          <w:jc w:val="center"/>
        </w:trPr>
        <w:tc>
          <w:tcPr>
            <w:tcW w:w="3343" w:type="dxa"/>
            <w:shd w:val="clear" w:color="auto" w:fill="auto"/>
          </w:tcPr>
          <w:p>
            <w:pPr>
              <w:rPr>
                <w:rFonts w:cs="Arial"/>
                <w:sz w:val="18"/>
                <w:szCs w:val="18"/>
              </w:rPr>
            </w:pPr>
            <w:r>
              <w:rPr>
                <w:rFonts w:cs="Arial"/>
                <w:sz w:val="18"/>
                <w:szCs w:val="18"/>
              </w:rPr>
              <w:t>#{ef-autre_pretraitement-ctrlfo3_pretraitement_hauteur_boue-a}</w:t>
            </w:r>
          </w:p>
        </w:tc>
        <w:tc>
          <w:tcPr>
            <w:tcW w:w="7027" w:type="dxa"/>
          </w:tcPr>
          <w:p>
            <w:pPr>
              <w:rPr>
                <w:rFonts w:cs="Arial"/>
                <w:sz w:val="18"/>
                <w:szCs w:val="18"/>
              </w:rPr>
            </w:pPr>
            <w:r>
              <w:rPr>
                <w:rFonts w:cs="Arial"/>
                <w:sz w:val="18"/>
                <w:szCs w:val="18"/>
              </w:rPr>
              <w:t>#{ef-autre_pretraitement-ctrlfo3_pretraitement_hauteur_boue-v}</w:t>
            </w:r>
          </w:p>
        </w:tc>
      </w:tr>
      <w:tr>
        <w:trPr>
          <w:jc w:val="center"/>
        </w:trPr>
        <w:tc>
          <w:tcPr>
            <w:tcW w:w="3343" w:type="dxa"/>
            <w:shd w:val="clear" w:color="auto" w:fill="auto"/>
          </w:tcPr>
          <w:p>
            <w:pPr>
              <w:rPr>
                <w:rFonts w:cs="Arial"/>
                <w:sz w:val="18"/>
                <w:szCs w:val="18"/>
              </w:rPr>
            </w:pPr>
            <w:r>
              <w:rPr>
                <w:rFonts w:cs="Arial"/>
                <w:sz w:val="18"/>
                <w:szCs w:val="18"/>
              </w:rPr>
              <w:t>#{ef-autre_pretraitement-ctrlfo3_pretraitement_vidange-a}</w:t>
            </w:r>
          </w:p>
        </w:tc>
        <w:tc>
          <w:tcPr>
            <w:tcW w:w="7027" w:type="dxa"/>
          </w:tcPr>
          <w:p>
            <w:pPr>
              <w:rPr>
                <w:rFonts w:cs="Arial"/>
                <w:sz w:val="18"/>
                <w:szCs w:val="18"/>
              </w:rPr>
            </w:pPr>
            <w:r>
              <w:rPr>
                <w:rFonts w:cs="Arial"/>
                <w:sz w:val="18"/>
                <w:szCs w:val="18"/>
              </w:rPr>
              <w:t>#{ef-autre_pretraitement-ctrlfo3_pretraitement_vidange-v}</w:t>
            </w:r>
          </w:p>
        </w:tc>
      </w:tr>
      <w:tr>
        <w:trPr>
          <w:jc w:val="center"/>
        </w:trPr>
        <w:tc>
          <w:tcPr>
            <w:tcW w:w="3343" w:type="dxa"/>
            <w:shd w:val="clear" w:color="auto" w:fill="auto"/>
          </w:tcPr>
          <w:p>
            <w:pPr>
              <w:rPr>
                <w:rFonts w:cs="Arial"/>
                <w:sz w:val="18"/>
                <w:szCs w:val="18"/>
              </w:rPr>
            </w:pPr>
            <w:r>
              <w:rPr>
                <w:rFonts w:cs="Arial"/>
                <w:sz w:val="18"/>
                <w:szCs w:val="18"/>
              </w:rPr>
              <w:t>#{ef-autre_pretraitement-ctrlfo3_pretraitement_comment-a}</w:t>
            </w:r>
          </w:p>
        </w:tc>
        <w:tc>
          <w:tcPr>
            <w:tcW w:w="7027" w:type="dxa"/>
          </w:tcPr>
          <w:p>
            <w:pPr>
              <w:rPr>
                <w:rFonts w:cs="Arial"/>
                <w:sz w:val="18"/>
                <w:szCs w:val="18"/>
              </w:rPr>
            </w:pPr>
            <w:r>
              <w:rPr>
                <w:rFonts w:cs="Arial"/>
                <w:sz w:val="18"/>
                <w:szCs w:val="18"/>
              </w:rPr>
              <w:t>#{ef-autre_pretraitement-ctrlfo3_pretraitement_comment-v}</w:t>
            </w:r>
          </w:p>
        </w:tc>
      </w:tr>
    </w:tbl>
    <w:p>
      <w:pPr>
        <w:rPr>
          <w:rFonts w:cs="Arial"/>
          <w:sz w:val="18"/>
          <w:szCs w:val="18"/>
        </w:rPr>
      </w:pPr>
    </w:p>
    <w:p>
      <w:pPr>
        <w:rPr>
          <w:rFonts w:cs="Arial"/>
          <w:sz w:val="18"/>
          <w:szCs w:val="18"/>
        </w:rPr>
      </w:pPr>
      <w:r>
        <w:rPr>
          <w:rFonts w:cs="Arial"/>
          <w:sz w:val="18"/>
          <w:szCs w:val="18"/>
        </w:rPr>
        <w:t/>
      </w:r>
      <w:proofErr w:type="spellStart"/>
      <w:r>
        <w:rPr>
          <w:rFonts w:cs="Arial"/>
          <w:sz w:val="18"/>
          <w:szCs w:val="18"/>
        </w:rPr>
        <w:t/>
      </w:r>
      <w:proofErr w:type="spellEnd"/>
      <w:r>
        <w:rPr>
          <w:rFonts w:cs="Arial"/>
          <w:sz w:val="18"/>
          <w:szCs w:val="18"/>
        </w:rPr>
        <w:t/>
      </w:r>
    </w:p>
    <w:p>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prétraitement : Fosse septique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rFonts w:cs="Arial"/>
                <w:sz w:val="18"/>
                <w:szCs w:val="18"/>
              </w:rPr>
            </w:pPr>
            <w:r>
              <w:rPr>
                <w:rFonts w:cs="Arial"/>
                <w:sz w:val="18"/>
                <w:szCs w:val="18"/>
              </w:rPr>
              <w:t>Volume en m³</w:t>
            </w:r>
            <w:proofErr w:type="spellStart"/>
            <w:r>
              <w:rPr>
                <w:rFonts w:cs="Arial"/>
                <w:sz w:val="18"/>
                <w:szCs w:val="18"/>
              </w:rPr>
              <w:t/>
            </w:r>
            <w:proofErr w:type="spellEnd"/>
            <w:r>
              <w:rPr>
                <w:rFonts w:cs="Arial"/>
                <w:sz w:val="18"/>
                <w:szCs w:val="18"/>
              </w:rPr>
              <w:t/>
            </w:r>
            <w:proofErr w:type="spellStart"/>
            <w:r>
              <w:rPr>
                <w:rFonts w:cs="Arial"/>
                <w:sz w:val="18"/>
                <w:szCs w:val="18"/>
              </w:rPr>
              <w:t/>
            </w:r>
            <w:proofErr w:type="spellEnd"/>
            <w:r>
              <w:rPr>
                <w:rFonts w:cs="Arial"/>
                <w:sz w:val="18"/>
                <w:szCs w:val="18"/>
              </w:rPr>
              <w:t/>
            </w:r>
          </w:p>
        </w:tc>
        <w:tc>
          <w:tcPr>
            <w:tcW w:w="7027" w:type="dxa"/>
          </w:tcPr>
          <w:p>
            <w:pPr>
              <w:rPr>
                <w:rFonts w:cs="Arial"/>
                <w:sz w:val="18"/>
                <w:szCs w:val="18"/>
              </w:rPr>
            </w:pPr>
            <w:r>
              <w:rPr>
                <w:rFonts w:cs="Arial"/>
                <w:sz w:val="18"/>
                <w:szCs w:val="18"/>
              </w:rPr>
              <w:t/>
            </w:r>
            <w:proofErr w:type="spellStart"/>
            <w:r>
              <w:rPr>
                <w:rFonts w:cs="Arial"/>
                <w:sz w:val="18"/>
                <w:szCs w:val="18"/>
              </w:rPr>
              <w:t/>
            </w:r>
            <w:proofErr w:type="spellEnd"/>
            <w:r>
              <w:rPr>
                <w:rFonts w:cs="Arial"/>
                <w:sz w:val="18"/>
                <w:szCs w:val="18"/>
              </w:rPr>
              <w:t/>
            </w:r>
            <w:proofErr w:type="spellStart"/>
            <w:r>
              <w:rPr>
                <w:rFonts w:cs="Arial"/>
                <w:sz w:val="18"/>
                <w:szCs w:val="18"/>
              </w:rPr>
              <w:t/>
            </w:r>
            <w:proofErr w:type="spellEnd"/>
            <w:r>
              <w:rPr>
                <w:rFonts w:cs="Arial"/>
                <w:sz w:val="18"/>
                <w:szCs w:val="18"/>
              </w:rPr>
              <w:t xml:space="preserve"> m</w:t>
            </w:r>
            <w:r>
              <w:rPr>
                <w:rFonts w:cs="Arial"/>
                <w:sz w:val="18"/>
                <w:szCs w:val="18"/>
                <w:vertAlign w:val="superscript"/>
              </w:rPr>
              <w:t>3</w:t>
            </w:r>
          </w:p>
        </w:tc>
      </w:tr>
      <w:tr>
        <w:trPr>
          <w:jc w:val="center"/>
        </w:trPr>
        <w:tc>
          <w:tcPr>
            <w:tcW w:w="3343" w:type="dxa"/>
            <w:shd w:val="clear" w:color="auto" w:fill="auto"/>
          </w:tcPr>
          <w:p>
            <w:pPr>
              <w:rPr>
                <w:rFonts w:cs="Arial"/>
                <w:sz w:val="18"/>
                <w:szCs w:val="18"/>
              </w:rPr>
            </w:pPr>
            <w:r>
              <w:rPr>
                <w:rFonts w:cs="Arial"/>
                <w:sz w:val="18"/>
                <w:szCs w:val="18"/>
              </w:rPr>
              <w:t>Marque</w:t>
            </w:r>
            <w:proofErr w:type="spellStart"/>
            <w:r>
              <w:rPr>
                <w:rFonts w:cs="Arial"/>
                <w:sz w:val="18"/>
                <w:szCs w:val="18"/>
              </w:rPr>
              <w:t/>
            </w:r>
            <w:proofErr w:type="spellEnd"/>
            <w:r>
              <w:rPr>
                <w:rFonts w:cs="Arial"/>
                <w:sz w:val="18"/>
                <w:szCs w:val="18"/>
              </w:rPr>
              <w:t/>
            </w:r>
            <w:proofErr w:type="spellStart"/>
            <w:r>
              <w:rPr>
                <w:rFonts w:cs="Arial"/>
                <w:sz w:val="18"/>
                <w:szCs w:val="18"/>
              </w:rPr>
              <w:t/>
            </w:r>
            <w:proofErr w:type="spellEnd"/>
            <w:r>
              <w:rPr>
                <w:rFonts w:cs="Arial"/>
                <w:sz w:val="18"/>
                <w:szCs w:val="18"/>
              </w:rPr>
              <w:t/>
            </w:r>
            <w:proofErr w:type="spellStart"/>
            <w:r>
              <w:rPr>
                <w:rFonts w:cs="Arial"/>
                <w:sz w:val="18"/>
                <w:szCs w:val="18"/>
              </w:rPr>
              <w:lastRenderedPageBreak/>
              <w:t/>
            </w:r>
            <w:proofErr w:type="spellEnd"/>
            <w:r>
              <w:rPr>
                <w:rFonts w:cs="Arial"/>
                <w:sz w:val="18"/>
                <w:szCs w:val="18"/>
              </w:rPr>
              <w:t/>
            </w:r>
          </w:p>
        </w:tc>
        <w:tc>
          <w:tcPr>
            <w:tcW w:w="7027" w:type="dxa"/>
          </w:tcPr>
          <w:p>
            <w:pPr>
              <w:rPr>
                <w:rFonts w:cs="Arial"/>
                <w:sz w:val="18"/>
                <w:szCs w:val="18"/>
              </w:rPr>
            </w:pPr>
            <w:r>
              <w:rPr>
                <w:rFonts w:cs="Arial"/>
                <w:sz w:val="18"/>
                <w:szCs w:val="18"/>
              </w:rPr>
              <w:lastRenderedPageBreak/>
              <w:t/>
            </w:r>
            <w:proofErr w:type="spellStart"/>
            <w:r>
              <w:rPr>
                <w:rFonts w:cs="Arial"/>
                <w:sz w:val="18"/>
                <w:szCs w:val="18"/>
              </w:rPr>
              <w:t/>
            </w:r>
            <w:proofErr w:type="spellEnd"/>
            <w:r>
              <w:rPr>
                <w:rFonts w:cs="Arial"/>
                <w:sz w:val="18"/>
                <w:szCs w:val="18"/>
              </w:rPr>
              <w:t/>
            </w:r>
            <w:proofErr w:type="spellStart"/>
            <w:r>
              <w:rPr>
                <w:rFonts w:cs="Arial"/>
                <w:sz w:val="18"/>
                <w:szCs w:val="18"/>
              </w:rPr>
              <w:t/>
            </w:r>
            <w:proofErr w:type="spellEnd"/>
            <w:r>
              <w:rPr>
                <w:rFonts w:cs="Arial"/>
                <w:sz w:val="18"/>
                <w:szCs w:val="18"/>
              </w:rPr>
              <w:t/>
            </w:r>
            <w:proofErr w:type="spellStart"/>
            <w:r>
              <w:rPr>
                <w:rFonts w:cs="Arial"/>
                <w:sz w:val="18"/>
                <w:szCs w:val="18"/>
              </w:rPr>
              <w:t/>
            </w:r>
            <w:proofErr w:type="spellEnd"/>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Matériaux</w:t>
            </w:r>
            <w:proofErr w:type="spellStart"/>
            <w:r>
              <w:rPr>
                <w:rFonts w:cs="Arial"/>
                <w:sz w:val="18"/>
                <w:szCs w:val="18"/>
              </w:rPr>
              <w:t/>
            </w:r>
            <w:proofErr w:type="spellEnd"/>
            <w:r>
              <w:rPr>
                <w:rFonts w:cs="Arial"/>
                <w:sz w:val="18"/>
                <w:szCs w:val="18"/>
              </w:rPr>
              <w:t/>
            </w:r>
            <w:proofErr w:type="spellStart"/>
            <w:r>
              <w:rPr>
                <w:rFonts w:cs="Arial"/>
                <w:sz w:val="18"/>
                <w:szCs w:val="18"/>
              </w:rPr>
              <w:t/>
            </w:r>
            <w:proofErr w:type="spellEnd"/>
            <w:r>
              <w:rPr>
                <w:rFonts w:cs="Arial"/>
                <w:sz w:val="18"/>
                <w:szCs w:val="18"/>
              </w:rPr>
              <w:t/>
            </w:r>
            <w:proofErr w:type="spellStart"/>
            <w:r>
              <w:rPr>
                <w:rFonts w:cs="Arial"/>
                <w:sz w:val="18"/>
                <w:szCs w:val="18"/>
              </w:rPr>
              <w:t/>
            </w:r>
            <w:proofErr w:type="spellEnd"/>
            <w:r>
              <w:rPr>
                <w:rFonts w:cs="Arial"/>
                <w:sz w:val="18"/>
                <w:szCs w:val="18"/>
              </w:rPr>
              <w:t/>
            </w:r>
          </w:p>
        </w:tc>
        <w:tc>
          <w:tcPr>
            <w:tcW w:w="7027" w:type="dxa"/>
          </w:tcPr>
          <w:p>
            <w:pPr>
              <w:rPr>
                <w:rFonts w:cs="Arial"/>
                <w:sz w:val="18"/>
                <w:szCs w:val="18"/>
              </w:rPr>
            </w:pPr>
            <w:r>
              <w:rPr>
                <w:rFonts w:cs="Arial"/>
                <w:sz w:val="18"/>
                <w:szCs w:val="18"/>
              </w:rPr>
              <w:t/>
            </w:r>
            <w:proofErr w:type="spellStart"/>
            <w:r>
              <w:rPr>
                <w:rFonts w:cs="Arial"/>
                <w:sz w:val="18"/>
                <w:szCs w:val="18"/>
              </w:rPr>
              <w:t/>
            </w:r>
            <w:proofErr w:type="spellEnd"/>
            <w:r>
              <w:rPr>
                <w:rFonts w:cs="Arial"/>
                <w:sz w:val="18"/>
                <w:szCs w:val="18"/>
              </w:rPr>
              <w:t/>
            </w:r>
            <w:proofErr w:type="spellStart"/>
            <w:r>
              <w:rPr>
                <w:rFonts w:cs="Arial"/>
                <w:sz w:val="18"/>
                <w:szCs w:val="18"/>
              </w:rPr>
              <w:t/>
            </w:r>
            <w:proofErr w:type="spellEnd"/>
            <w:r>
              <w:rPr>
                <w:rFonts w:cs="Arial"/>
                <w:sz w:val="18"/>
                <w:szCs w:val="18"/>
              </w:rPr>
              <w:t/>
            </w:r>
            <w:proofErr w:type="spellStart"/>
            <w:r>
              <w:rPr>
                <w:rFonts w:cs="Arial"/>
                <w:sz w:val="18"/>
                <w:szCs w:val="18"/>
              </w:rPr>
              <w:t/>
            </w:r>
            <w:proofErr w:type="spellEnd"/>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Commentaire</w:t>
            </w:r>
            <w:proofErr w:type="spellStart"/>
            <w:r>
              <w:rPr>
                <w:rFonts w:cs="Arial"/>
                <w:sz w:val="18"/>
                <w:szCs w:val="18"/>
              </w:rPr>
              <w:t/>
            </w:r>
            <w:proofErr w:type="spellEnd"/>
            <w:r>
              <w:rPr>
                <w:rFonts w:cs="Arial"/>
                <w:sz w:val="18"/>
                <w:szCs w:val="18"/>
              </w:rPr>
              <w:t/>
            </w:r>
            <w:proofErr w:type="spellStart"/>
            <w:r>
              <w:rPr>
                <w:rFonts w:cs="Arial"/>
                <w:sz w:val="18"/>
                <w:szCs w:val="18"/>
              </w:rPr>
              <w:t/>
            </w:r>
            <w:proofErr w:type="spellEnd"/>
            <w:r>
              <w:rPr>
                <w:rFonts w:cs="Arial"/>
                <w:sz w:val="18"/>
                <w:szCs w:val="18"/>
              </w:rPr>
              <w:t/>
            </w:r>
          </w:p>
        </w:tc>
        <w:tc>
          <w:tcPr>
            <w:tcW w:w="7027" w:type="dxa"/>
          </w:tcPr>
          <w:p>
            <w:pPr>
              <w:rPr>
                <w:rFonts w:cs="Arial"/>
                <w:sz w:val="18"/>
                <w:szCs w:val="18"/>
              </w:rPr>
            </w:pPr>
            <w:r>
              <w:rPr>
                <w:rFonts w:cs="Arial"/>
                <w:sz w:val="18"/>
                <w:szCs w:val="18"/>
              </w:rPr>
              <w:t>située sous les toilettes de l'extérieur</w:t>
            </w:r>
            <w:proofErr w:type="spellStart"/>
            <w:r>
              <w:rPr>
                <w:rFonts w:cs="Arial"/>
                <w:sz w:val="18"/>
                <w:szCs w:val="18"/>
              </w:rPr>
              <w:t/>
            </w:r>
            <w:proofErr w:type="spellEnd"/>
            <w:r>
              <w:rPr>
                <w:rFonts w:cs="Arial"/>
                <w:sz w:val="18"/>
                <w:szCs w:val="18"/>
              </w:rPr>
              <w:t/>
            </w:r>
            <w:proofErr w:type="spellStart"/>
            <w:r>
              <w:rPr>
                <w:rFonts w:cs="Arial"/>
                <w:sz w:val="18"/>
                <w:szCs w:val="18"/>
              </w:rPr>
              <w:t/>
            </w:r>
            <w:proofErr w:type="spellEnd"/>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Eaux vannes et eaux ménagères prétraitées séparément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Type d'eaux usées</w:t>
            </w:r>
          </w:p>
        </w:tc>
        <w:tc>
          <w:tcPr>
            <w:tcW w:w="7027" w:type="dxa"/>
          </w:tcPr>
          <w:p>
            <w:pPr>
              <w:rPr>
                <w:rFonts w:cs="Arial"/>
                <w:sz w:val="18"/>
                <w:szCs w:val="18"/>
              </w:rPr>
            </w:pPr>
            <w:r>
              <w:rPr>
                <w:rFonts w:cs="Arial"/>
                <w:sz w:val="18"/>
                <w:szCs w:val="18"/>
              </w:rPr>
              <w:t>Eaux vannes</w:t>
            </w:r>
          </w:p>
        </w:tc>
      </w:tr>
      <w:tr>
        <w:trPr>
          <w:jc w:val="center"/>
        </w:trPr>
        <w:tc>
          <w:tcPr>
            <w:tcW w:w="3343" w:type="dxa"/>
            <w:shd w:val="clear" w:color="auto" w:fill="auto"/>
          </w:tcPr>
          <w:p>
            <w:pPr>
              <w:rPr>
                <w:rFonts w:cs="Arial"/>
                <w:sz w:val="18"/>
                <w:szCs w:val="18"/>
              </w:rPr>
            </w:pPr>
            <w:r>
              <w:rPr>
                <w:rFonts w:cs="Arial"/>
                <w:sz w:val="18"/>
                <w:szCs w:val="18"/>
              </w:rPr>
              <w:t>Le prétraitement est-il accessible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Le tampon est-il verrouillé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Précision sur le verrouillage du tampon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Le regard du prétraitement est-il affleurant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Le dimensionnement est-il adapté à la capacité d'accueil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Un des organes du système de prétraitement présente-t-il des signes d'altération (affaissement, fissure, déformation, corrosion...)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Si oui, préciser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Présence d'odeurs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L'écoulement des eaux au sein des différents éléments de prétraitements se fait-il correctement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Si présence d'une fosse, la hauteur de boues est-elle supérieure à la moitié de la hauteur de la fosse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Vidange(s) effectuée(s)</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Commentaires sur le prétraitement</w:t>
            </w:r>
          </w:p>
        </w:tc>
        <w:tc>
          <w:tcPr>
            <w:tcW w:w="7027" w:type="dxa"/>
          </w:tcPr>
          <w:p>
            <w:pPr>
              <w:rPr>
                <w:rFonts w:cs="Arial"/>
                <w:sz w:val="18"/>
                <w:szCs w:val="18"/>
              </w:rPr>
            </w:pPr>
            <w:r>
              <w:rPr>
                <w:rFonts w:cs="Arial"/>
                <w:sz w:val="18"/>
                <w:szCs w:val="18"/>
              </w:rPr>
              <w:t/>
            </w:r>
          </w:p>
        </w:tc>
      </w:tr>
    </w:tbl>
    <w:p>
      <w:pPr>
        <w:rPr>
          <w:rFonts w:cs="Arial"/>
          <w:sz w:val="18"/>
          <w:szCs w:val="18"/>
        </w:rPr>
      </w:pPr>
      <w:r>
        <w:rPr>
          <w:rFonts w:cs="Arial"/>
          <w:sz w:val="18"/>
          <w:szCs w:val="18"/>
        </w:rPr>
        <w:t/>
      </w:r>
      <w:proofErr w:type="spellStart"/>
      <w:r>
        <w:rPr>
          <w:rFonts w:cs="Arial"/>
          <w:sz w:val="18"/>
          <w:szCs w:val="18"/>
        </w:rPr>
        <w:t/>
      </w:r>
      <w:proofErr w:type="spellEnd"/>
      <w:r>
        <w:rPr>
          <w:rFonts w:cs="Arial"/>
          <w:sz w:val="18"/>
          <w:szCs w:val="18"/>
        </w:rPr>
        <w:t/>
      </w:r>
      <w:proofErr w:type="spellStart"/>
      <w:r>
        <w:rPr>
          <w:rFonts w:cs="Arial"/>
          <w:sz w:val="18"/>
          <w:szCs w:val="18"/>
        </w:rPr>
        <w:t/>
      </w:r>
      <w:proofErr w:type="spellEnd"/>
      <w:r>
        <w:rPr>
          <w:rFonts w:cs="Arial"/>
          <w:sz w:val="18"/>
          <w:szCs w:val="18"/>
        </w:rPr>
        <w:t/>
      </w:r>
    </w:p>
    <w:p>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Toilette Sèche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sz w:val="18"/>
              </w:rPr>
            </w:pPr>
            <w:r>
              <w:rPr>
                <w:sz w:val="18"/>
              </w:rPr>
              <w:t>#{</w:t>
            </w:r>
            <w:proofErr w:type="spellStart"/>
            <w:r>
              <w:rPr>
                <w:sz w:val="18"/>
              </w:rPr>
              <w:t>ef</w:t>
            </w:r>
            <w:proofErr w:type="spellEnd"/>
            <w:r>
              <w:rPr>
                <w:sz w:val="18"/>
              </w:rPr>
              <w:t>-</w:t>
            </w:r>
            <w:proofErr w:type="spellStart"/>
            <w:r>
              <w:rPr>
                <w:sz w:val="18"/>
              </w:rPr>
              <w:t>toilette_seche</w:t>
            </w:r>
            <w:proofErr w:type="spellEnd"/>
            <w:r>
              <w:rPr>
                <w:sz w:val="18"/>
              </w:rPr>
              <w:t>-volume-a}</w:t>
            </w:r>
          </w:p>
        </w:tc>
        <w:tc>
          <w:tcPr>
            <w:tcW w:w="7027" w:type="dxa"/>
          </w:tcPr>
          <w:p>
            <w:pPr>
              <w:rPr>
                <w:sz w:val="18"/>
              </w:rPr>
            </w:pPr>
            <w:r>
              <w:rPr>
                <w:sz w:val="18"/>
              </w:rPr>
              <w:t>#{</w:t>
            </w:r>
            <w:proofErr w:type="spellStart"/>
            <w:r>
              <w:rPr>
                <w:sz w:val="18"/>
              </w:rPr>
              <w:t>ef</w:t>
            </w:r>
            <w:proofErr w:type="spellEnd"/>
            <w:r>
              <w:rPr>
                <w:sz w:val="18"/>
              </w:rPr>
              <w:t>-</w:t>
            </w:r>
            <w:proofErr w:type="spellStart"/>
            <w:r>
              <w:rPr>
                <w:sz w:val="18"/>
              </w:rPr>
              <w:t>toilette_seche</w:t>
            </w:r>
            <w:proofErr w:type="spellEnd"/>
            <w:r>
              <w:rPr>
                <w:sz w:val="18"/>
              </w:rPr>
              <w:t>-volume-v} L</w:t>
            </w:r>
          </w:p>
        </w:tc>
      </w:tr>
      <w:tr>
        <w:trPr>
          <w:jc w:val="center"/>
        </w:trPr>
        <w:tc>
          <w:tcPr>
            <w:tcW w:w="3343" w:type="dxa"/>
            <w:shd w:val="clear" w:color="auto" w:fill="auto"/>
          </w:tcPr>
          <w:p>
            <w:pPr>
              <w:rPr>
                <w:sz w:val="18"/>
              </w:rPr>
            </w:pPr>
            <w:r>
              <w:rPr>
                <w:sz w:val="18"/>
              </w:rPr>
              <w:t>#{</w:t>
            </w:r>
            <w:proofErr w:type="spellStart"/>
            <w:r>
              <w:rPr>
                <w:sz w:val="18"/>
              </w:rPr>
              <w:t>ef</w:t>
            </w:r>
            <w:proofErr w:type="spellEnd"/>
            <w:r>
              <w:rPr>
                <w:sz w:val="18"/>
              </w:rPr>
              <w:t>-</w:t>
            </w:r>
            <w:proofErr w:type="spellStart"/>
            <w:r>
              <w:rPr>
                <w:sz w:val="18"/>
              </w:rPr>
              <w:t>toilette_seche</w:t>
            </w:r>
            <w:proofErr w:type="spellEnd"/>
            <w:r>
              <w:rPr>
                <w:sz w:val="18"/>
              </w:rPr>
              <w:t>-commentaire-a}</w:t>
            </w:r>
          </w:p>
        </w:tc>
        <w:tc>
          <w:tcPr>
            <w:tcW w:w="7027" w:type="dxa"/>
          </w:tcPr>
          <w:p>
            <w:pPr>
              <w:rPr>
                <w:sz w:val="18"/>
              </w:rPr>
            </w:pPr>
            <w:r>
              <w:rPr>
                <w:sz w:val="18"/>
              </w:rPr>
              <w:t>#{</w:t>
            </w:r>
            <w:proofErr w:type="spellStart"/>
            <w:r>
              <w:rPr>
                <w:sz w:val="18"/>
              </w:rPr>
              <w:t>ef</w:t>
            </w:r>
            <w:proofErr w:type="spellEnd"/>
            <w:r>
              <w:rPr>
                <w:sz w:val="18"/>
              </w:rPr>
              <w:t>-</w:t>
            </w:r>
            <w:proofErr w:type="spellStart"/>
            <w:r>
              <w:rPr>
                <w:sz w:val="18"/>
              </w:rPr>
              <w:t>toilette_seche</w:t>
            </w:r>
            <w:proofErr w:type="spellEnd"/>
            <w:r>
              <w:rPr>
                <w:sz w:val="18"/>
              </w:rPr>
              <w:t>-commentaire-v}</w:t>
            </w:r>
          </w:p>
        </w:tc>
      </w:tr>
      <w:tr>
        <w:trPr>
          <w:jc w:val="center"/>
        </w:trPr>
        <w:tc>
          <w:tcPr>
            <w:tcW w:w="3343" w:type="dxa"/>
            <w:shd w:val="clear" w:color="auto" w:fill="auto"/>
          </w:tcPr>
          <w:p>
            <w:pPr>
              <w:rPr>
                <w:sz w:val="18"/>
              </w:rPr>
            </w:pPr>
            <w:r>
              <w:rPr>
                <w:sz w:val="18"/>
              </w:rPr>
              <w:t>#{</w:t>
            </w:r>
            <w:proofErr w:type="spellStart"/>
            <w:r>
              <w:rPr>
                <w:sz w:val="18"/>
              </w:rPr>
              <w:t>ef</w:t>
            </w:r>
            <w:proofErr w:type="spellEnd"/>
            <w:r>
              <w:rPr>
                <w:sz w:val="18"/>
              </w:rPr>
              <w:t>-</w:t>
            </w:r>
            <w:proofErr w:type="spellStart"/>
            <w:r>
              <w:rPr>
                <w:sz w:val="18"/>
              </w:rPr>
              <w:t>toilette_seche</w:t>
            </w:r>
            <w:proofErr w:type="spellEnd"/>
            <w:r>
              <w:rPr>
                <w:sz w:val="18"/>
              </w:rPr>
              <w:t>-</w:t>
            </w:r>
            <w:proofErr w:type="spellStart"/>
            <w:r>
              <w:rPr>
                <w:sz w:val="18"/>
              </w:rPr>
              <w:t>type_effluent</w:t>
            </w:r>
            <w:proofErr w:type="spellEnd"/>
            <w:r>
              <w:rPr>
                <w:sz w:val="18"/>
              </w:rPr>
              <w:t>-a}</w:t>
            </w:r>
          </w:p>
        </w:tc>
        <w:tc>
          <w:tcPr>
            <w:tcW w:w="7027" w:type="dxa"/>
          </w:tcPr>
          <w:p>
            <w:pPr>
              <w:rPr>
                <w:sz w:val="18"/>
              </w:rPr>
            </w:pPr>
            <w:r>
              <w:rPr>
                <w:sz w:val="18"/>
              </w:rPr>
              <w:t>#{</w:t>
            </w:r>
            <w:proofErr w:type="spellStart"/>
            <w:r>
              <w:rPr>
                <w:sz w:val="18"/>
              </w:rPr>
              <w:t>ef</w:t>
            </w:r>
            <w:proofErr w:type="spellEnd"/>
            <w:r>
              <w:rPr>
                <w:sz w:val="18"/>
              </w:rPr>
              <w:t>-</w:t>
            </w:r>
            <w:proofErr w:type="spellStart"/>
            <w:r>
              <w:rPr>
                <w:sz w:val="18"/>
              </w:rPr>
              <w:t>toilette_seche</w:t>
            </w:r>
            <w:proofErr w:type="spellEnd"/>
            <w:r>
              <w:rPr>
                <w:sz w:val="18"/>
              </w:rPr>
              <w:t>-</w:t>
            </w:r>
            <w:proofErr w:type="spellStart"/>
            <w:r>
              <w:rPr>
                <w:sz w:val="18"/>
              </w:rPr>
              <w:t>type_effluent</w:t>
            </w:r>
            <w:proofErr w:type="spellEnd"/>
            <w:r>
              <w:rPr>
                <w:sz w:val="18"/>
              </w:rPr>
              <w:t>-v}</w:t>
            </w:r>
          </w:p>
        </w:tc>
      </w:tr>
      <w:tr>
        <w:trPr>
          <w:jc w:val="center"/>
        </w:trPr>
        <w:tc>
          <w:tcPr>
            <w:tcW w:w="3343" w:type="dxa"/>
            <w:shd w:val="clear" w:color="auto" w:fill="auto"/>
          </w:tcPr>
          <w:p>
            <w:pPr>
              <w:rPr>
                <w:sz w:val="18"/>
              </w:rPr>
            </w:pPr>
            <w:r>
              <w:rPr>
                <w:sz w:val="18"/>
              </w:rPr>
              <w:t>#{ef-toilette_seche-ctrlfo3_toilette_installation_eaux-a}</w:t>
            </w:r>
          </w:p>
        </w:tc>
        <w:tc>
          <w:tcPr>
            <w:tcW w:w="7027" w:type="dxa"/>
          </w:tcPr>
          <w:p>
            <w:pPr>
              <w:rPr>
                <w:sz w:val="18"/>
              </w:rPr>
            </w:pPr>
            <w:r>
              <w:rPr>
                <w:sz w:val="18"/>
              </w:rPr>
              <w:t>#{ef-toilette_seche-ctrlfo3_toilette_installation_eaux-v}</w:t>
            </w:r>
          </w:p>
        </w:tc>
      </w:tr>
      <w:tr>
        <w:trPr>
          <w:jc w:val="center"/>
        </w:trPr>
        <w:tc>
          <w:tcPr>
            <w:tcW w:w="3343" w:type="dxa"/>
            <w:shd w:val="clear" w:color="auto" w:fill="auto"/>
          </w:tcPr>
          <w:p>
            <w:pPr>
              <w:rPr>
                <w:sz w:val="18"/>
              </w:rPr>
            </w:pPr>
            <w:r>
              <w:rPr>
                <w:sz w:val="18"/>
              </w:rPr>
              <w:lastRenderedPageBreak/>
              <w:t>#{ef-toilette_seche-ctrlfo3_toilette_installation_etanche-a}</w:t>
            </w:r>
          </w:p>
        </w:tc>
        <w:tc>
          <w:tcPr>
            <w:tcW w:w="7027" w:type="dxa"/>
          </w:tcPr>
          <w:p>
            <w:pPr>
              <w:rPr>
                <w:sz w:val="18"/>
              </w:rPr>
            </w:pPr>
            <w:r>
              <w:rPr>
                <w:sz w:val="18"/>
              </w:rPr>
              <w:t>#{ef-toilette_seche-ctrlfo3_toilette_installation_etanche-v}</w:t>
            </w:r>
          </w:p>
        </w:tc>
      </w:tr>
      <w:tr>
        <w:trPr>
          <w:jc w:val="center"/>
        </w:trPr>
        <w:tc>
          <w:tcPr>
            <w:tcW w:w="3343" w:type="dxa"/>
            <w:shd w:val="clear" w:color="auto" w:fill="auto"/>
          </w:tcPr>
          <w:p>
            <w:pPr>
              <w:rPr>
                <w:sz w:val="18"/>
              </w:rPr>
            </w:pPr>
            <w:r>
              <w:rPr>
                <w:sz w:val="18"/>
              </w:rPr>
              <w:t>#{ef-toilette_seche-ctrlfo3_toilette_installation_etanche_precision-a}</w:t>
            </w:r>
          </w:p>
        </w:tc>
        <w:tc>
          <w:tcPr>
            <w:tcW w:w="7027" w:type="dxa"/>
          </w:tcPr>
          <w:p>
            <w:pPr>
              <w:rPr>
                <w:sz w:val="18"/>
              </w:rPr>
            </w:pPr>
            <w:r>
              <w:rPr>
                <w:sz w:val="18"/>
              </w:rPr>
              <w:t>#{ef-toilette_seche-ctrlfo3_toilette_installation_etanche_precision-v}</w:t>
            </w:r>
          </w:p>
        </w:tc>
      </w:tr>
      <w:tr>
        <w:trPr>
          <w:jc w:val="center"/>
        </w:trPr>
        <w:tc>
          <w:tcPr>
            <w:tcW w:w="3343" w:type="dxa"/>
            <w:shd w:val="clear" w:color="auto" w:fill="auto"/>
          </w:tcPr>
          <w:p>
            <w:pPr>
              <w:rPr>
                <w:sz w:val="18"/>
              </w:rPr>
            </w:pPr>
            <w:r>
              <w:rPr>
                <w:sz w:val="18"/>
              </w:rPr>
              <w:t>#{ef-toilette_seche-ctrlfo3_toilette_installation_abri_etanche-a}</w:t>
            </w:r>
          </w:p>
        </w:tc>
        <w:tc>
          <w:tcPr>
            <w:tcW w:w="7027" w:type="dxa"/>
          </w:tcPr>
          <w:p>
            <w:pPr>
              <w:rPr>
                <w:sz w:val="18"/>
              </w:rPr>
            </w:pPr>
            <w:r>
              <w:rPr>
                <w:sz w:val="18"/>
              </w:rPr>
              <w:t>#{ef-toilette_seche-ctrlfo3_toilette_installation_abri_etanche-v}</w:t>
            </w:r>
          </w:p>
        </w:tc>
      </w:tr>
      <w:tr>
        <w:trPr>
          <w:jc w:val="center"/>
        </w:trPr>
        <w:tc>
          <w:tcPr>
            <w:tcW w:w="3343" w:type="dxa"/>
            <w:shd w:val="clear" w:color="auto" w:fill="auto"/>
          </w:tcPr>
          <w:p>
            <w:pPr>
              <w:rPr>
                <w:sz w:val="18"/>
              </w:rPr>
            </w:pPr>
            <w:r>
              <w:rPr>
                <w:sz w:val="18"/>
              </w:rPr>
              <w:t>#{ef-toilette_seche-ctrlfo3_toilette_installation_abri_etanche_precision-a}</w:t>
            </w:r>
          </w:p>
        </w:tc>
        <w:tc>
          <w:tcPr>
            <w:tcW w:w="7027" w:type="dxa"/>
          </w:tcPr>
          <w:p>
            <w:pPr>
              <w:rPr>
                <w:sz w:val="18"/>
              </w:rPr>
            </w:pPr>
            <w:r>
              <w:rPr>
                <w:sz w:val="18"/>
              </w:rPr>
              <w:t>#{ef-toilette_seche-ctrlfo3_toilette_installation_abri_etanche_precision-v}</w:t>
            </w:r>
          </w:p>
        </w:tc>
      </w:tr>
      <w:tr>
        <w:trPr>
          <w:jc w:val="center"/>
        </w:trPr>
        <w:tc>
          <w:tcPr>
            <w:tcW w:w="3343" w:type="dxa"/>
            <w:shd w:val="clear" w:color="auto" w:fill="auto"/>
          </w:tcPr>
          <w:p>
            <w:pPr>
              <w:rPr>
                <w:sz w:val="18"/>
              </w:rPr>
            </w:pPr>
            <w:r>
              <w:rPr>
                <w:sz w:val="18"/>
              </w:rPr>
              <w:t>#{ef-toilette_seche-ctrlfo3_toilette_compost_valorisation-a}</w:t>
            </w:r>
          </w:p>
        </w:tc>
        <w:tc>
          <w:tcPr>
            <w:tcW w:w="7027" w:type="dxa"/>
          </w:tcPr>
          <w:p>
            <w:pPr>
              <w:rPr>
                <w:sz w:val="18"/>
              </w:rPr>
            </w:pPr>
            <w:r>
              <w:rPr>
                <w:sz w:val="18"/>
              </w:rPr>
              <w:t>#{ef-toilette_seche-ctrlfo3_toilette_compost_valorisation-v}</w:t>
            </w:r>
          </w:p>
        </w:tc>
      </w:tr>
      <w:tr>
        <w:trPr>
          <w:jc w:val="center"/>
        </w:trPr>
        <w:tc>
          <w:tcPr>
            <w:tcW w:w="3343" w:type="dxa"/>
            <w:shd w:val="clear" w:color="auto" w:fill="auto"/>
          </w:tcPr>
          <w:p>
            <w:pPr>
              <w:rPr>
                <w:sz w:val="18"/>
              </w:rPr>
            </w:pPr>
            <w:r>
              <w:rPr>
                <w:sz w:val="18"/>
              </w:rPr>
              <w:t>#{ef-toilette_seche-ctrlfo3_toilette_compost_epandage-a}</w:t>
            </w:r>
          </w:p>
        </w:tc>
        <w:tc>
          <w:tcPr>
            <w:tcW w:w="7027" w:type="dxa"/>
          </w:tcPr>
          <w:p>
            <w:pPr>
              <w:rPr>
                <w:sz w:val="18"/>
              </w:rPr>
            </w:pPr>
            <w:r>
              <w:rPr>
                <w:sz w:val="18"/>
              </w:rPr>
              <w:t>#{ef-toilette_seche-ctrlfo3_toilette_compost_epandage-v}</w:t>
            </w:r>
          </w:p>
        </w:tc>
      </w:tr>
      <w:tr>
        <w:trPr>
          <w:jc w:val="center"/>
        </w:trPr>
        <w:tc>
          <w:tcPr>
            <w:tcW w:w="3343" w:type="dxa"/>
            <w:shd w:val="clear" w:color="auto" w:fill="auto"/>
          </w:tcPr>
          <w:p>
            <w:pPr>
              <w:rPr>
                <w:sz w:val="18"/>
              </w:rPr>
            </w:pPr>
            <w:r>
              <w:rPr>
                <w:sz w:val="18"/>
              </w:rPr>
              <w:t>#{ef-toilette_seche-ctrlfo3_toilette_compost_pollution-a}</w:t>
            </w:r>
          </w:p>
        </w:tc>
        <w:tc>
          <w:tcPr>
            <w:tcW w:w="7027" w:type="dxa"/>
          </w:tcPr>
          <w:p>
            <w:pPr>
              <w:rPr>
                <w:sz w:val="18"/>
              </w:rPr>
            </w:pPr>
            <w:r>
              <w:rPr>
                <w:sz w:val="18"/>
              </w:rPr>
              <w:t>#{ef-toilette_seche-ctrlfo3_toilette_compost_pollution-v}</w:t>
            </w:r>
          </w:p>
        </w:tc>
      </w:tr>
      <w:tr>
        <w:trPr>
          <w:jc w:val="center"/>
        </w:trPr>
        <w:tc>
          <w:tcPr>
            <w:tcW w:w="3343" w:type="dxa"/>
            <w:shd w:val="clear" w:color="auto" w:fill="auto"/>
          </w:tcPr>
          <w:p>
            <w:pPr>
              <w:rPr>
                <w:sz w:val="18"/>
              </w:rPr>
            </w:pPr>
            <w:r>
              <w:rPr>
                <w:sz w:val="18"/>
              </w:rPr>
              <w:t>#{ef-toilette_seche-ctrlfo3_toilette_compost_gene-a}</w:t>
            </w:r>
          </w:p>
        </w:tc>
        <w:tc>
          <w:tcPr>
            <w:tcW w:w="7027" w:type="dxa"/>
          </w:tcPr>
          <w:p>
            <w:pPr>
              <w:rPr>
                <w:sz w:val="18"/>
              </w:rPr>
            </w:pPr>
            <w:r>
              <w:rPr>
                <w:sz w:val="18"/>
              </w:rPr>
              <w:t>#{ef-toilette_seche-ctrlfo3_toilette_compost_gene-v}</w:t>
            </w:r>
          </w:p>
        </w:tc>
      </w:tr>
      <w:tr>
        <w:trPr>
          <w:jc w:val="center"/>
        </w:trPr>
        <w:tc>
          <w:tcPr>
            <w:tcW w:w="3343" w:type="dxa"/>
            <w:shd w:val="clear" w:color="auto" w:fill="auto"/>
          </w:tcPr>
          <w:p>
            <w:pPr>
              <w:rPr>
                <w:sz w:val="18"/>
              </w:rPr>
            </w:pPr>
            <w:r>
              <w:rPr>
                <w:sz w:val="18"/>
              </w:rPr>
              <w:t>#{ef-toilette_seche-ctrlfo3_toilette_compost_ventilation-a}</w:t>
            </w:r>
          </w:p>
        </w:tc>
        <w:tc>
          <w:tcPr>
            <w:tcW w:w="7027" w:type="dxa"/>
          </w:tcPr>
          <w:p>
            <w:pPr>
              <w:rPr>
                <w:sz w:val="18"/>
              </w:rPr>
            </w:pPr>
            <w:r>
              <w:rPr>
                <w:sz w:val="18"/>
              </w:rPr>
              <w:t>#{ef-toilette_seche-ctrlfo3_toilette_compost_ventilation-v}</w:t>
            </w:r>
          </w:p>
        </w:tc>
      </w:tr>
      <w:tr>
        <w:trPr>
          <w:jc w:val="center"/>
        </w:trPr>
        <w:tc>
          <w:tcPr>
            <w:tcW w:w="3343" w:type="dxa"/>
            <w:shd w:val="clear" w:color="auto" w:fill="auto"/>
          </w:tcPr>
          <w:p>
            <w:pPr>
              <w:rPr>
                <w:sz w:val="18"/>
              </w:rPr>
            </w:pPr>
            <w:r>
              <w:rPr>
                <w:sz w:val="18"/>
              </w:rPr>
              <w:t>#{ef-toilette_seche-ctrlfo3_toilette_commentaire-a}</w:t>
            </w:r>
          </w:p>
        </w:tc>
        <w:tc>
          <w:tcPr>
            <w:tcW w:w="7027" w:type="dxa"/>
          </w:tcPr>
          <w:p>
            <w:pPr>
              <w:rPr>
                <w:sz w:val="18"/>
              </w:rPr>
            </w:pPr>
            <w:r>
              <w:rPr>
                <w:sz w:val="18"/>
              </w:rPr>
              <w:t>#{ef-toilette_seche-ctrlfo3_toilette_commentaire-v}</w:t>
            </w:r>
          </w:p>
        </w:tc>
      </w:tr>
    </w:tbl>
    <w:p>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Le prétraitement : Fosse étanche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fosse_etanche</w:t>
            </w:r>
            <w:proofErr w:type="spellEnd"/>
            <w:r>
              <w:rPr>
                <w:rFonts w:cs="Arial"/>
                <w:sz w:val="18"/>
                <w:szCs w:val="18"/>
              </w:rPr>
              <w:t>-volume-a}</w:t>
            </w:r>
          </w:p>
        </w:tc>
        <w:tc>
          <w:tcPr>
            <w:tcW w:w="7027" w:type="dxa"/>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fosse_etanche</w:t>
            </w:r>
            <w:proofErr w:type="spellEnd"/>
            <w:r>
              <w:rPr>
                <w:rFonts w:cs="Arial"/>
                <w:sz w:val="18"/>
                <w:szCs w:val="18"/>
              </w:rPr>
              <w:t>-volume-v} m</w:t>
            </w:r>
            <w:r>
              <w:rPr>
                <w:rFonts w:cs="Arial"/>
                <w:sz w:val="18"/>
                <w:szCs w:val="18"/>
                <w:vertAlign w:val="superscript"/>
              </w:rPr>
              <w:t>3</w:t>
            </w:r>
          </w:p>
        </w:tc>
      </w:tr>
      <w:tr>
        <w:trPr>
          <w:jc w:val="center"/>
        </w:trPr>
        <w:tc>
          <w:tcPr>
            <w:tcW w:w="3343" w:type="dxa"/>
            <w:shd w:val="clear" w:color="auto" w:fill="auto"/>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fosse_etanche</w:t>
            </w:r>
            <w:proofErr w:type="spellEnd"/>
            <w:r>
              <w:rPr>
                <w:rFonts w:cs="Arial"/>
                <w:sz w:val="18"/>
                <w:szCs w:val="18"/>
              </w:rPr>
              <w:t>-</w:t>
            </w:r>
            <w:proofErr w:type="spellStart"/>
            <w:r>
              <w:rPr>
                <w:rFonts w:cs="Arial"/>
                <w:sz w:val="18"/>
                <w:szCs w:val="18"/>
              </w:rPr>
              <w:t>marque_pretraitement</w:t>
            </w:r>
            <w:proofErr w:type="spellEnd"/>
            <w:r>
              <w:rPr>
                <w:rFonts w:cs="Arial"/>
                <w:sz w:val="18"/>
                <w:szCs w:val="18"/>
              </w:rPr>
              <w:t>-a}</w:t>
            </w:r>
          </w:p>
        </w:tc>
        <w:tc>
          <w:tcPr>
            <w:tcW w:w="7027" w:type="dxa"/>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fosse_etanche</w:t>
            </w:r>
            <w:proofErr w:type="spellEnd"/>
            <w:r>
              <w:rPr>
                <w:rFonts w:cs="Arial"/>
                <w:sz w:val="18"/>
                <w:szCs w:val="18"/>
              </w:rPr>
              <w:t>-</w:t>
            </w:r>
            <w:proofErr w:type="spellStart"/>
            <w:r>
              <w:rPr>
                <w:rFonts w:cs="Arial"/>
                <w:sz w:val="18"/>
                <w:szCs w:val="18"/>
              </w:rPr>
              <w:t>marque_pretraitement</w:t>
            </w:r>
            <w:proofErr w:type="spellEnd"/>
            <w:r>
              <w:rPr>
                <w:rFonts w:cs="Arial"/>
                <w:sz w:val="18"/>
                <w:szCs w:val="18"/>
              </w:rPr>
              <w:t>-v}</w:t>
            </w:r>
          </w:p>
        </w:tc>
      </w:tr>
      <w:tr>
        <w:trPr>
          <w:jc w:val="center"/>
        </w:trPr>
        <w:tc>
          <w:tcPr>
            <w:tcW w:w="3343" w:type="dxa"/>
            <w:shd w:val="clear" w:color="auto" w:fill="auto"/>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fosse_etanche</w:t>
            </w:r>
            <w:proofErr w:type="spellEnd"/>
            <w:r>
              <w:rPr>
                <w:rFonts w:cs="Arial"/>
                <w:sz w:val="18"/>
                <w:szCs w:val="18"/>
              </w:rPr>
              <w:t>-</w:t>
            </w:r>
            <w:proofErr w:type="spellStart"/>
            <w:r>
              <w:rPr>
                <w:rFonts w:cs="Arial"/>
                <w:sz w:val="18"/>
                <w:szCs w:val="18"/>
              </w:rPr>
              <w:t>materiaux_pretraitement</w:t>
            </w:r>
            <w:proofErr w:type="spellEnd"/>
            <w:r>
              <w:rPr>
                <w:rFonts w:cs="Arial"/>
                <w:sz w:val="18"/>
                <w:szCs w:val="18"/>
              </w:rPr>
              <w:t>-a}</w:t>
            </w:r>
          </w:p>
        </w:tc>
        <w:tc>
          <w:tcPr>
            <w:tcW w:w="7027" w:type="dxa"/>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fosse_etanche</w:t>
            </w:r>
            <w:proofErr w:type="spellEnd"/>
            <w:r>
              <w:rPr>
                <w:rFonts w:cs="Arial"/>
                <w:sz w:val="18"/>
                <w:szCs w:val="18"/>
              </w:rPr>
              <w:t>-</w:t>
            </w:r>
            <w:proofErr w:type="spellStart"/>
            <w:r>
              <w:rPr>
                <w:rFonts w:cs="Arial"/>
                <w:sz w:val="18"/>
                <w:szCs w:val="18"/>
              </w:rPr>
              <w:t>materiaux_pretraitement</w:t>
            </w:r>
            <w:proofErr w:type="spellEnd"/>
            <w:r>
              <w:rPr>
                <w:rFonts w:cs="Arial"/>
                <w:sz w:val="18"/>
                <w:szCs w:val="18"/>
              </w:rPr>
              <w:t>-v}</w:t>
            </w:r>
          </w:p>
        </w:tc>
      </w:tr>
      <w:tr>
        <w:trPr>
          <w:jc w:val="center"/>
        </w:trPr>
        <w:tc>
          <w:tcPr>
            <w:tcW w:w="3343" w:type="dxa"/>
            <w:shd w:val="clear" w:color="auto" w:fill="auto"/>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fosse_etanche</w:t>
            </w:r>
            <w:proofErr w:type="spellEnd"/>
            <w:r>
              <w:rPr>
                <w:rFonts w:cs="Arial"/>
                <w:sz w:val="18"/>
                <w:szCs w:val="18"/>
              </w:rPr>
              <w:t>-commentaire-a}</w:t>
            </w:r>
          </w:p>
        </w:tc>
        <w:tc>
          <w:tcPr>
            <w:tcW w:w="7027" w:type="dxa"/>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fosse_etanche</w:t>
            </w:r>
            <w:proofErr w:type="spellEnd"/>
            <w:r>
              <w:rPr>
                <w:rFonts w:cs="Arial"/>
                <w:sz w:val="18"/>
                <w:szCs w:val="18"/>
              </w:rPr>
              <w:t>-commentaire-v}</w:t>
            </w:r>
          </w:p>
        </w:tc>
      </w:tr>
      <w:tr>
        <w:trPr>
          <w:jc w:val="center"/>
        </w:trPr>
        <w:tc>
          <w:tcPr>
            <w:tcW w:w="3343" w:type="dxa"/>
            <w:shd w:val="clear" w:color="auto" w:fill="auto"/>
          </w:tcPr>
          <w:p>
            <w:pPr>
              <w:rPr>
                <w:rFonts w:cs="Arial"/>
                <w:sz w:val="18"/>
                <w:szCs w:val="18"/>
              </w:rPr>
            </w:pPr>
            <w:r>
              <w:rPr>
                <w:rFonts w:cs="Arial"/>
                <w:sz w:val="18"/>
                <w:szCs w:val="18"/>
              </w:rPr>
              <w:t>#{ef-fosse_etanche-ctrlfo3_pretraitement_origine_eaux-a}</w:t>
            </w:r>
          </w:p>
        </w:tc>
        <w:tc>
          <w:tcPr>
            <w:tcW w:w="7027" w:type="dxa"/>
          </w:tcPr>
          <w:p>
            <w:pPr>
              <w:rPr>
                <w:rFonts w:cs="Arial"/>
                <w:sz w:val="18"/>
                <w:szCs w:val="18"/>
              </w:rPr>
            </w:pPr>
            <w:r>
              <w:rPr>
                <w:rFonts w:cs="Arial"/>
                <w:sz w:val="18"/>
                <w:szCs w:val="18"/>
              </w:rPr>
              <w:t>#{ef-fosse_etanche-ctrlfo3_pretraitement_origine_eaux-v}</w:t>
            </w:r>
          </w:p>
        </w:tc>
      </w:tr>
      <w:tr>
        <w:trPr>
          <w:jc w:val="center"/>
        </w:trPr>
        <w:tc>
          <w:tcPr>
            <w:tcW w:w="3343" w:type="dxa"/>
            <w:shd w:val="clear" w:color="auto" w:fill="auto"/>
          </w:tcPr>
          <w:p>
            <w:pPr>
              <w:rPr>
                <w:rFonts w:cs="Arial"/>
                <w:sz w:val="18"/>
                <w:szCs w:val="18"/>
              </w:rPr>
            </w:pPr>
            <w:r>
              <w:rPr>
                <w:rFonts w:cs="Arial"/>
                <w:sz w:val="18"/>
                <w:szCs w:val="18"/>
              </w:rPr>
              <w:t>#{ef-fosse_etanche-ctrlfo3_pretraitement_type_eau-a}</w:t>
            </w:r>
          </w:p>
        </w:tc>
        <w:tc>
          <w:tcPr>
            <w:tcW w:w="7027" w:type="dxa"/>
          </w:tcPr>
          <w:p>
            <w:pPr>
              <w:rPr>
                <w:rFonts w:cs="Arial"/>
                <w:sz w:val="18"/>
                <w:szCs w:val="18"/>
              </w:rPr>
            </w:pPr>
            <w:r>
              <w:rPr>
                <w:rFonts w:cs="Arial"/>
                <w:sz w:val="18"/>
                <w:szCs w:val="18"/>
              </w:rPr>
              <w:t>#{ef-fosse_etanche-ctrlfo3_pretraitement_type_eau-v}</w:t>
            </w:r>
          </w:p>
        </w:tc>
      </w:tr>
      <w:tr>
        <w:trPr>
          <w:jc w:val="center"/>
        </w:trPr>
        <w:tc>
          <w:tcPr>
            <w:tcW w:w="3343" w:type="dxa"/>
            <w:shd w:val="clear" w:color="auto" w:fill="auto"/>
          </w:tcPr>
          <w:p>
            <w:pPr>
              <w:rPr>
                <w:rFonts w:cs="Arial"/>
                <w:sz w:val="18"/>
                <w:szCs w:val="18"/>
              </w:rPr>
            </w:pPr>
            <w:r>
              <w:rPr>
                <w:rFonts w:cs="Arial"/>
                <w:sz w:val="18"/>
                <w:szCs w:val="18"/>
              </w:rPr>
              <w:t>#{ef-fosse_etanche-ctrlfo3_pretraitement_acces-a}</w:t>
            </w:r>
          </w:p>
        </w:tc>
        <w:tc>
          <w:tcPr>
            <w:tcW w:w="7027" w:type="dxa"/>
          </w:tcPr>
          <w:p>
            <w:pPr>
              <w:rPr>
                <w:rFonts w:cs="Arial"/>
                <w:sz w:val="18"/>
                <w:szCs w:val="18"/>
              </w:rPr>
            </w:pPr>
            <w:r>
              <w:rPr>
                <w:rFonts w:cs="Arial"/>
                <w:sz w:val="18"/>
                <w:szCs w:val="18"/>
              </w:rPr>
              <w:t>#{ef-fosse_etanche-ctrlfo3_pretraitement_acces-v}</w:t>
            </w:r>
          </w:p>
        </w:tc>
      </w:tr>
      <w:tr>
        <w:trPr>
          <w:jc w:val="center"/>
        </w:trPr>
        <w:tc>
          <w:tcPr>
            <w:tcW w:w="3343" w:type="dxa"/>
            <w:shd w:val="clear" w:color="auto" w:fill="auto"/>
          </w:tcPr>
          <w:p>
            <w:pPr>
              <w:rPr>
                <w:rFonts w:cs="Arial"/>
                <w:sz w:val="18"/>
                <w:szCs w:val="18"/>
              </w:rPr>
            </w:pPr>
            <w:r>
              <w:rPr>
                <w:rFonts w:cs="Arial"/>
                <w:sz w:val="18"/>
                <w:szCs w:val="18"/>
              </w:rPr>
              <w:t>#{ef-fosse_etanche-ctrlfo3_pretraitement_verrouillage_tampon-a}</w:t>
            </w:r>
          </w:p>
        </w:tc>
        <w:tc>
          <w:tcPr>
            <w:tcW w:w="7027" w:type="dxa"/>
          </w:tcPr>
          <w:p>
            <w:pPr>
              <w:rPr>
                <w:rFonts w:cs="Arial"/>
                <w:sz w:val="18"/>
                <w:szCs w:val="18"/>
              </w:rPr>
            </w:pPr>
            <w:r>
              <w:rPr>
                <w:rFonts w:cs="Arial"/>
                <w:sz w:val="18"/>
                <w:szCs w:val="18"/>
              </w:rPr>
              <w:t>#{ef-fosse_etanche-ctrlfo3_pretraitement_verrouillage_tampon-v}</w:t>
            </w:r>
          </w:p>
        </w:tc>
      </w:tr>
      <w:tr>
        <w:trPr>
          <w:jc w:val="center"/>
        </w:trPr>
        <w:tc>
          <w:tcPr>
            <w:tcW w:w="3343" w:type="dxa"/>
            <w:shd w:val="clear" w:color="auto" w:fill="auto"/>
          </w:tcPr>
          <w:p>
            <w:pPr>
              <w:rPr>
                <w:rFonts w:cs="Arial"/>
                <w:sz w:val="18"/>
                <w:szCs w:val="18"/>
              </w:rPr>
            </w:pPr>
            <w:r>
              <w:rPr>
                <w:rFonts w:cs="Arial"/>
                <w:sz w:val="18"/>
                <w:szCs w:val="18"/>
              </w:rPr>
              <w:t>#{ef-fosse_etanche-ctrlfo3_pretraitement_verrouillage_tampon_comment-a}</w:t>
            </w:r>
          </w:p>
        </w:tc>
        <w:tc>
          <w:tcPr>
            <w:tcW w:w="7027" w:type="dxa"/>
          </w:tcPr>
          <w:p>
            <w:pPr>
              <w:rPr>
                <w:rFonts w:cs="Arial"/>
                <w:sz w:val="18"/>
                <w:szCs w:val="18"/>
              </w:rPr>
            </w:pPr>
            <w:r>
              <w:rPr>
                <w:rFonts w:cs="Arial"/>
                <w:sz w:val="18"/>
                <w:szCs w:val="18"/>
              </w:rPr>
              <w:t>#{ef-fosse_etanche-ctrlfo3_pretraitement_verrouillage_tampon_comment-v}</w:t>
            </w:r>
          </w:p>
        </w:tc>
      </w:tr>
      <w:tr>
        <w:trPr>
          <w:jc w:val="center"/>
        </w:trPr>
        <w:tc>
          <w:tcPr>
            <w:tcW w:w="3343" w:type="dxa"/>
            <w:shd w:val="clear" w:color="auto" w:fill="auto"/>
          </w:tcPr>
          <w:p>
            <w:pPr>
              <w:rPr>
                <w:rFonts w:cs="Arial"/>
                <w:sz w:val="18"/>
                <w:szCs w:val="18"/>
              </w:rPr>
            </w:pPr>
            <w:r>
              <w:rPr>
                <w:rFonts w:cs="Arial"/>
                <w:sz w:val="18"/>
                <w:szCs w:val="18"/>
              </w:rPr>
              <w:t>#{ef-fosse_etanche-ctrlfo3_pretraitement_regard_affleurant-a}</w:t>
            </w:r>
          </w:p>
        </w:tc>
        <w:tc>
          <w:tcPr>
            <w:tcW w:w="7027" w:type="dxa"/>
          </w:tcPr>
          <w:p>
            <w:pPr>
              <w:rPr>
                <w:rFonts w:cs="Arial"/>
                <w:sz w:val="18"/>
                <w:szCs w:val="18"/>
              </w:rPr>
            </w:pPr>
            <w:r>
              <w:rPr>
                <w:rFonts w:cs="Arial"/>
                <w:sz w:val="18"/>
                <w:szCs w:val="18"/>
              </w:rPr>
              <w:t>#{ef-fosse_etanche-ctrlfo3_pretraitement_regard_affleurant-v}</w:t>
            </w:r>
          </w:p>
        </w:tc>
      </w:tr>
      <w:tr>
        <w:trPr>
          <w:jc w:val="center"/>
        </w:trPr>
        <w:tc>
          <w:tcPr>
            <w:tcW w:w="3343" w:type="dxa"/>
            <w:shd w:val="clear" w:color="auto" w:fill="auto"/>
          </w:tcPr>
          <w:p>
            <w:pPr>
              <w:rPr>
                <w:rFonts w:cs="Arial"/>
                <w:sz w:val="18"/>
                <w:szCs w:val="18"/>
              </w:rPr>
            </w:pPr>
            <w:r>
              <w:rPr>
                <w:rFonts w:cs="Arial"/>
                <w:sz w:val="18"/>
                <w:szCs w:val="18"/>
              </w:rPr>
              <w:lastRenderedPageBreak/>
              <w:t>#{ef-fosse_etanche-ctrlfo3_pretraitement_dimension_adapte-a}</w:t>
            </w:r>
          </w:p>
        </w:tc>
        <w:tc>
          <w:tcPr>
            <w:tcW w:w="7027" w:type="dxa"/>
          </w:tcPr>
          <w:p>
            <w:pPr>
              <w:rPr>
                <w:rFonts w:cs="Arial"/>
                <w:sz w:val="18"/>
                <w:szCs w:val="18"/>
              </w:rPr>
            </w:pPr>
            <w:r>
              <w:rPr>
                <w:rFonts w:cs="Arial"/>
                <w:sz w:val="18"/>
                <w:szCs w:val="18"/>
              </w:rPr>
              <w:t>#{ef-fosse_etanche-ctrlfo3_pretraitement_dimension_adapte-v}</w:t>
            </w:r>
          </w:p>
        </w:tc>
      </w:tr>
      <w:tr>
        <w:trPr>
          <w:jc w:val="center"/>
        </w:trPr>
        <w:tc>
          <w:tcPr>
            <w:tcW w:w="3343" w:type="dxa"/>
            <w:shd w:val="clear" w:color="auto" w:fill="auto"/>
          </w:tcPr>
          <w:p>
            <w:pPr>
              <w:rPr>
                <w:rFonts w:cs="Arial"/>
                <w:sz w:val="18"/>
                <w:szCs w:val="18"/>
              </w:rPr>
            </w:pPr>
            <w:r>
              <w:rPr>
                <w:rFonts w:cs="Arial"/>
                <w:sz w:val="18"/>
                <w:szCs w:val="18"/>
              </w:rPr>
              <w:t>#{ef-fosse_etanche-ctrlfo3_pretraitement_alteration-a}</w:t>
            </w:r>
          </w:p>
        </w:tc>
        <w:tc>
          <w:tcPr>
            <w:tcW w:w="7027" w:type="dxa"/>
          </w:tcPr>
          <w:p>
            <w:pPr>
              <w:rPr>
                <w:rFonts w:cs="Arial"/>
                <w:sz w:val="18"/>
                <w:szCs w:val="18"/>
              </w:rPr>
            </w:pPr>
            <w:r>
              <w:rPr>
                <w:rFonts w:cs="Arial"/>
                <w:sz w:val="18"/>
                <w:szCs w:val="18"/>
              </w:rPr>
              <w:t>#{ef-fosse_etanche-ctrlfo3_pretraitement_alteration-v}</w:t>
            </w:r>
          </w:p>
        </w:tc>
      </w:tr>
      <w:tr>
        <w:trPr>
          <w:jc w:val="center"/>
        </w:trPr>
        <w:tc>
          <w:tcPr>
            <w:tcW w:w="3343" w:type="dxa"/>
            <w:shd w:val="clear" w:color="auto" w:fill="auto"/>
          </w:tcPr>
          <w:p>
            <w:pPr>
              <w:rPr>
                <w:rFonts w:cs="Arial"/>
                <w:sz w:val="18"/>
                <w:szCs w:val="18"/>
              </w:rPr>
            </w:pPr>
            <w:r>
              <w:rPr>
                <w:rFonts w:cs="Arial"/>
                <w:sz w:val="18"/>
                <w:szCs w:val="18"/>
              </w:rPr>
              <w:t>#{ef-fosse_etanche-ctrlfo3_pretraitement_alteration_comment-a}</w:t>
            </w:r>
          </w:p>
        </w:tc>
        <w:tc>
          <w:tcPr>
            <w:tcW w:w="7027" w:type="dxa"/>
          </w:tcPr>
          <w:p>
            <w:pPr>
              <w:rPr>
                <w:rFonts w:cs="Arial"/>
                <w:sz w:val="18"/>
                <w:szCs w:val="18"/>
              </w:rPr>
            </w:pPr>
            <w:r>
              <w:rPr>
                <w:rFonts w:cs="Arial"/>
                <w:sz w:val="18"/>
                <w:szCs w:val="18"/>
              </w:rPr>
              <w:t>#{ef-fosse_etanche-ctrlfo3_pretraitement_alteration_comment-v}</w:t>
            </w:r>
          </w:p>
        </w:tc>
      </w:tr>
      <w:tr>
        <w:trPr>
          <w:jc w:val="center"/>
        </w:trPr>
        <w:tc>
          <w:tcPr>
            <w:tcW w:w="3343" w:type="dxa"/>
            <w:shd w:val="clear" w:color="auto" w:fill="auto"/>
          </w:tcPr>
          <w:p>
            <w:pPr>
              <w:rPr>
                <w:rFonts w:cs="Arial"/>
                <w:sz w:val="18"/>
                <w:szCs w:val="18"/>
              </w:rPr>
            </w:pPr>
            <w:r>
              <w:rPr>
                <w:rFonts w:cs="Arial"/>
                <w:sz w:val="18"/>
                <w:szCs w:val="18"/>
              </w:rPr>
              <w:t>#{ef-fosse_etanche-ctrlfo3_pretraitement_odeur-a}</w:t>
            </w:r>
          </w:p>
        </w:tc>
        <w:tc>
          <w:tcPr>
            <w:tcW w:w="7027" w:type="dxa"/>
          </w:tcPr>
          <w:p>
            <w:pPr>
              <w:rPr>
                <w:rFonts w:cs="Arial"/>
                <w:sz w:val="18"/>
                <w:szCs w:val="18"/>
              </w:rPr>
            </w:pPr>
            <w:r>
              <w:rPr>
                <w:rFonts w:cs="Arial"/>
                <w:sz w:val="18"/>
                <w:szCs w:val="18"/>
              </w:rPr>
              <w:t>#{ef-fosse_etanche-ctrlfo3_pretraitement_odeur-v}</w:t>
            </w:r>
          </w:p>
        </w:tc>
      </w:tr>
      <w:tr>
        <w:trPr>
          <w:jc w:val="center"/>
        </w:trPr>
        <w:tc>
          <w:tcPr>
            <w:tcW w:w="3343" w:type="dxa"/>
            <w:shd w:val="clear" w:color="auto" w:fill="auto"/>
          </w:tcPr>
          <w:p>
            <w:pPr>
              <w:rPr>
                <w:rFonts w:cs="Arial"/>
                <w:sz w:val="18"/>
                <w:szCs w:val="18"/>
              </w:rPr>
            </w:pPr>
            <w:r>
              <w:rPr>
                <w:rFonts w:cs="Arial"/>
                <w:sz w:val="18"/>
                <w:szCs w:val="18"/>
              </w:rPr>
              <w:t>#{ef-fosse_etanche-ctrlfo3_pretraitement_ecoulement_correct-a}</w:t>
            </w:r>
          </w:p>
        </w:tc>
        <w:tc>
          <w:tcPr>
            <w:tcW w:w="7027" w:type="dxa"/>
          </w:tcPr>
          <w:p>
            <w:pPr>
              <w:rPr>
                <w:rFonts w:cs="Arial"/>
                <w:sz w:val="18"/>
                <w:szCs w:val="18"/>
              </w:rPr>
            </w:pPr>
            <w:r>
              <w:rPr>
                <w:rFonts w:cs="Arial"/>
                <w:sz w:val="18"/>
                <w:szCs w:val="18"/>
              </w:rPr>
              <w:t>#{ef-fosse_etanche-ctrlfo3_pretraitement_ecoulement_correct-v}</w:t>
            </w:r>
          </w:p>
        </w:tc>
      </w:tr>
      <w:tr>
        <w:trPr>
          <w:jc w:val="center"/>
        </w:trPr>
        <w:tc>
          <w:tcPr>
            <w:tcW w:w="3343" w:type="dxa"/>
            <w:shd w:val="clear" w:color="auto" w:fill="auto"/>
          </w:tcPr>
          <w:p>
            <w:pPr>
              <w:rPr>
                <w:rFonts w:cs="Arial"/>
                <w:sz w:val="18"/>
                <w:szCs w:val="18"/>
              </w:rPr>
            </w:pPr>
            <w:r>
              <w:rPr>
                <w:rFonts w:cs="Arial"/>
                <w:sz w:val="18"/>
                <w:szCs w:val="18"/>
              </w:rPr>
              <w:t>#{ef-fosse_etanche-ctrlfo3_pretraitement_hauteur_boue-a}</w:t>
            </w:r>
          </w:p>
        </w:tc>
        <w:tc>
          <w:tcPr>
            <w:tcW w:w="7027" w:type="dxa"/>
          </w:tcPr>
          <w:p>
            <w:pPr>
              <w:rPr>
                <w:rFonts w:cs="Arial"/>
                <w:sz w:val="18"/>
                <w:szCs w:val="18"/>
              </w:rPr>
            </w:pPr>
            <w:r>
              <w:rPr>
                <w:rFonts w:cs="Arial"/>
                <w:sz w:val="18"/>
                <w:szCs w:val="18"/>
              </w:rPr>
              <w:t>#{ef-fosse_etanche-ctrlfo3_pretraitement_hauteur_boue-v}</w:t>
            </w:r>
          </w:p>
        </w:tc>
      </w:tr>
      <w:tr>
        <w:trPr>
          <w:jc w:val="center"/>
        </w:trPr>
        <w:tc>
          <w:tcPr>
            <w:tcW w:w="3343" w:type="dxa"/>
            <w:shd w:val="clear" w:color="auto" w:fill="auto"/>
          </w:tcPr>
          <w:p>
            <w:pPr>
              <w:rPr>
                <w:rFonts w:cs="Arial"/>
                <w:sz w:val="18"/>
                <w:szCs w:val="18"/>
              </w:rPr>
            </w:pPr>
            <w:r>
              <w:rPr>
                <w:rFonts w:cs="Arial"/>
                <w:sz w:val="18"/>
                <w:szCs w:val="18"/>
              </w:rPr>
              <w:t>#{ef-fosse_etanche-ctrlfo3_pretraitement_vidange-a}</w:t>
            </w:r>
          </w:p>
        </w:tc>
        <w:tc>
          <w:tcPr>
            <w:tcW w:w="7027" w:type="dxa"/>
          </w:tcPr>
          <w:p>
            <w:pPr>
              <w:rPr>
                <w:rFonts w:cs="Arial"/>
                <w:sz w:val="18"/>
                <w:szCs w:val="18"/>
              </w:rPr>
            </w:pPr>
            <w:r>
              <w:rPr>
                <w:rFonts w:cs="Arial"/>
                <w:sz w:val="18"/>
                <w:szCs w:val="18"/>
              </w:rPr>
              <w:t>#{ef-fosse_etanche-ctrlfo3_pretraitement_vidange-v}</w:t>
            </w:r>
          </w:p>
        </w:tc>
      </w:tr>
      <w:tr>
        <w:trPr>
          <w:jc w:val="center"/>
        </w:trPr>
        <w:tc>
          <w:tcPr>
            <w:tcW w:w="3343" w:type="dxa"/>
            <w:shd w:val="clear" w:color="auto" w:fill="auto"/>
          </w:tcPr>
          <w:p>
            <w:pPr>
              <w:rPr>
                <w:rFonts w:cs="Arial"/>
                <w:sz w:val="18"/>
                <w:szCs w:val="18"/>
              </w:rPr>
            </w:pPr>
            <w:r>
              <w:rPr>
                <w:rFonts w:cs="Arial"/>
                <w:sz w:val="18"/>
                <w:szCs w:val="18"/>
              </w:rPr>
              <w:t>#{ef-fosse_etanche-ctrlfo3_pretraitement_comment-a}</w:t>
            </w:r>
          </w:p>
        </w:tc>
        <w:tc>
          <w:tcPr>
            <w:tcW w:w="7027" w:type="dxa"/>
          </w:tcPr>
          <w:p>
            <w:pPr>
              <w:rPr>
                <w:rFonts w:cs="Arial"/>
                <w:sz w:val="18"/>
                <w:szCs w:val="18"/>
              </w:rPr>
            </w:pPr>
            <w:r>
              <w:rPr>
                <w:rFonts w:cs="Arial"/>
                <w:sz w:val="18"/>
                <w:szCs w:val="18"/>
              </w:rPr>
              <w:t>#{ef-fosse_etanche-ctrlfo3_pretraitement_comment-v}</w:t>
            </w:r>
          </w:p>
        </w:tc>
      </w:tr>
    </w:tbl>
    <w:p>
      <w:pPr>
        <w:ind w:left="284"/>
        <w:rPr>
          <w:rFonts w:ascii="Impact" w:hAnsi="Impact"/>
          <w:color w:val="FFC000"/>
          <w:kern w:val="28"/>
          <w:sz w:val="24"/>
          <w:szCs w:val="28"/>
        </w:rPr>
      </w:pPr>
      <w:r>
        <w:rPr>
          <w:rFonts w:asciiTheme="minorHAnsi" w:hAnsiTheme="minorHAnsi" w:cstheme="minorHAnsi"/>
          <w:color w:val="FF9900"/>
          <w:kern w:val="28"/>
          <w:sz w:val="28"/>
          <w:szCs w:val="28"/>
        </w:rPr>
        <w:t>Le prétraitement : Fosse toutes eaux</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fosse_toutes_eaux</w:t>
            </w:r>
            <w:proofErr w:type="spellEnd"/>
            <w:r>
              <w:rPr>
                <w:rFonts w:cs="Arial"/>
                <w:sz w:val="18"/>
                <w:szCs w:val="18"/>
              </w:rPr>
              <w:t>-volume-a}</w:t>
            </w:r>
          </w:p>
        </w:tc>
        <w:tc>
          <w:tcPr>
            <w:tcW w:w="7027" w:type="dxa"/>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fosse_toutes_eaux</w:t>
            </w:r>
            <w:proofErr w:type="spellEnd"/>
            <w:r>
              <w:rPr>
                <w:rFonts w:cs="Arial"/>
                <w:sz w:val="18"/>
                <w:szCs w:val="18"/>
              </w:rPr>
              <w:t>-volume-v} m</w:t>
            </w:r>
            <w:r>
              <w:rPr>
                <w:rFonts w:cs="Arial"/>
                <w:sz w:val="18"/>
                <w:szCs w:val="18"/>
                <w:vertAlign w:val="superscript"/>
              </w:rPr>
              <w:t>3</w:t>
            </w:r>
          </w:p>
        </w:tc>
      </w:tr>
      <w:tr>
        <w:trPr>
          <w:jc w:val="center"/>
        </w:trPr>
        <w:tc>
          <w:tcPr>
            <w:tcW w:w="3343" w:type="dxa"/>
            <w:shd w:val="clear" w:color="auto" w:fill="auto"/>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fosse_toutes_eaux</w:t>
            </w:r>
            <w:proofErr w:type="spellEnd"/>
            <w:r>
              <w:rPr>
                <w:rFonts w:cs="Arial"/>
                <w:sz w:val="18"/>
                <w:szCs w:val="18"/>
              </w:rPr>
              <w:t>-</w:t>
            </w:r>
            <w:proofErr w:type="spellStart"/>
            <w:r>
              <w:rPr>
                <w:rFonts w:cs="Arial"/>
                <w:sz w:val="18"/>
                <w:szCs w:val="18"/>
              </w:rPr>
              <w:t>marque_pretraitement</w:t>
            </w:r>
            <w:proofErr w:type="spellEnd"/>
            <w:r>
              <w:rPr>
                <w:rFonts w:cs="Arial"/>
                <w:sz w:val="18"/>
                <w:szCs w:val="18"/>
              </w:rPr>
              <w:t>-a}</w:t>
            </w:r>
          </w:p>
        </w:tc>
        <w:tc>
          <w:tcPr>
            <w:tcW w:w="7027" w:type="dxa"/>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fosse_toutes_eaux</w:t>
            </w:r>
            <w:proofErr w:type="spellEnd"/>
            <w:r>
              <w:rPr>
                <w:rFonts w:cs="Arial"/>
                <w:sz w:val="18"/>
                <w:szCs w:val="18"/>
              </w:rPr>
              <w:t>-</w:t>
            </w:r>
            <w:proofErr w:type="spellStart"/>
            <w:r>
              <w:rPr>
                <w:rFonts w:cs="Arial"/>
                <w:sz w:val="18"/>
                <w:szCs w:val="18"/>
              </w:rPr>
              <w:t>marque_pretraitement</w:t>
            </w:r>
            <w:proofErr w:type="spellEnd"/>
            <w:r>
              <w:rPr>
                <w:rFonts w:cs="Arial"/>
                <w:sz w:val="18"/>
                <w:szCs w:val="18"/>
              </w:rPr>
              <w:t>-v}</w:t>
            </w:r>
          </w:p>
        </w:tc>
      </w:tr>
      <w:tr>
        <w:trPr>
          <w:jc w:val="center"/>
        </w:trPr>
        <w:tc>
          <w:tcPr>
            <w:tcW w:w="3343" w:type="dxa"/>
            <w:shd w:val="clear" w:color="auto" w:fill="auto"/>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fosse_toutes_eaux</w:t>
            </w:r>
            <w:proofErr w:type="spellEnd"/>
            <w:r>
              <w:rPr>
                <w:rFonts w:cs="Arial"/>
                <w:sz w:val="18"/>
                <w:szCs w:val="18"/>
              </w:rPr>
              <w:t>-</w:t>
            </w:r>
            <w:proofErr w:type="spellStart"/>
            <w:r>
              <w:rPr>
                <w:rFonts w:cs="Arial"/>
                <w:sz w:val="18"/>
                <w:szCs w:val="18"/>
              </w:rPr>
              <w:t>materiaux_pretraitement</w:t>
            </w:r>
            <w:proofErr w:type="spellEnd"/>
            <w:r>
              <w:rPr>
                <w:rFonts w:cs="Arial"/>
                <w:sz w:val="18"/>
                <w:szCs w:val="18"/>
              </w:rPr>
              <w:t>-a}</w:t>
            </w:r>
          </w:p>
        </w:tc>
        <w:tc>
          <w:tcPr>
            <w:tcW w:w="7027" w:type="dxa"/>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fosse_toutes_eaux</w:t>
            </w:r>
            <w:proofErr w:type="spellEnd"/>
            <w:r>
              <w:rPr>
                <w:rFonts w:cs="Arial"/>
                <w:sz w:val="18"/>
                <w:szCs w:val="18"/>
              </w:rPr>
              <w:t>-</w:t>
            </w:r>
            <w:proofErr w:type="spellStart"/>
            <w:r>
              <w:rPr>
                <w:rFonts w:cs="Arial"/>
                <w:sz w:val="18"/>
                <w:szCs w:val="18"/>
              </w:rPr>
              <w:t>materiaux_pretraitement</w:t>
            </w:r>
            <w:proofErr w:type="spellEnd"/>
            <w:r>
              <w:rPr>
                <w:rFonts w:cs="Arial"/>
                <w:sz w:val="18"/>
                <w:szCs w:val="18"/>
              </w:rPr>
              <w:t>-v}</w:t>
            </w:r>
          </w:p>
        </w:tc>
      </w:tr>
      <w:tr>
        <w:trPr>
          <w:jc w:val="center"/>
        </w:trPr>
        <w:tc>
          <w:tcPr>
            <w:tcW w:w="3343" w:type="dxa"/>
            <w:shd w:val="clear" w:color="auto" w:fill="auto"/>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fosse_toutes_eaux</w:t>
            </w:r>
            <w:proofErr w:type="spellEnd"/>
            <w:r>
              <w:rPr>
                <w:rFonts w:cs="Arial"/>
                <w:sz w:val="18"/>
                <w:szCs w:val="18"/>
              </w:rPr>
              <w:t>-commentaire-a}</w:t>
            </w:r>
          </w:p>
        </w:tc>
        <w:tc>
          <w:tcPr>
            <w:tcW w:w="7027" w:type="dxa"/>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fosse_toutes_eaux</w:t>
            </w:r>
            <w:proofErr w:type="spellEnd"/>
            <w:r>
              <w:rPr>
                <w:rFonts w:cs="Arial"/>
                <w:sz w:val="18"/>
                <w:szCs w:val="18"/>
              </w:rPr>
              <w:t>-commentaire-v}</w:t>
            </w:r>
          </w:p>
        </w:tc>
      </w:tr>
      <w:tr>
        <w:trPr>
          <w:jc w:val="center"/>
        </w:trPr>
        <w:tc>
          <w:tcPr>
            <w:tcW w:w="3343" w:type="dxa"/>
            <w:shd w:val="clear" w:color="auto" w:fill="auto"/>
          </w:tcPr>
          <w:p>
            <w:pPr>
              <w:rPr>
                <w:rFonts w:cs="Arial"/>
                <w:sz w:val="18"/>
                <w:szCs w:val="18"/>
              </w:rPr>
            </w:pPr>
            <w:r>
              <w:rPr>
                <w:rFonts w:cs="Arial"/>
                <w:sz w:val="18"/>
                <w:szCs w:val="18"/>
              </w:rPr>
              <w:t>#{ef-fosse_toutes_eaux-ctrlfo3_pretraitement_origine_eaux-a}</w:t>
            </w:r>
          </w:p>
        </w:tc>
        <w:tc>
          <w:tcPr>
            <w:tcW w:w="7027" w:type="dxa"/>
          </w:tcPr>
          <w:p>
            <w:pPr>
              <w:rPr>
                <w:rFonts w:cs="Arial"/>
                <w:sz w:val="18"/>
                <w:szCs w:val="18"/>
              </w:rPr>
            </w:pPr>
            <w:r>
              <w:rPr>
                <w:rFonts w:cs="Arial"/>
                <w:sz w:val="18"/>
                <w:szCs w:val="18"/>
              </w:rPr>
              <w:t>#{ef-fosse_toutes_eaux-ctrlfo3_pretraitement_origine_eaux-v}</w:t>
            </w:r>
          </w:p>
        </w:tc>
      </w:tr>
      <w:tr>
        <w:trPr>
          <w:jc w:val="center"/>
        </w:trPr>
        <w:tc>
          <w:tcPr>
            <w:tcW w:w="3343" w:type="dxa"/>
            <w:shd w:val="clear" w:color="auto" w:fill="auto"/>
          </w:tcPr>
          <w:p>
            <w:pPr>
              <w:rPr>
                <w:rFonts w:cs="Arial"/>
                <w:sz w:val="18"/>
                <w:szCs w:val="18"/>
              </w:rPr>
            </w:pPr>
            <w:r>
              <w:rPr>
                <w:rFonts w:cs="Arial"/>
                <w:sz w:val="18"/>
                <w:szCs w:val="18"/>
              </w:rPr>
              <w:t>#{ef-fosse_toutes_eaux-ctrlfo3_pretraitement_type_eau-a}</w:t>
            </w:r>
          </w:p>
        </w:tc>
        <w:tc>
          <w:tcPr>
            <w:tcW w:w="7027" w:type="dxa"/>
          </w:tcPr>
          <w:p>
            <w:pPr>
              <w:rPr>
                <w:rFonts w:cs="Arial"/>
                <w:sz w:val="18"/>
                <w:szCs w:val="18"/>
              </w:rPr>
            </w:pPr>
            <w:r>
              <w:rPr>
                <w:rFonts w:cs="Arial"/>
                <w:sz w:val="18"/>
                <w:szCs w:val="18"/>
              </w:rPr>
              <w:t>#{ef-fosse_toutes_eaux-ctrlfo3_pretraitement_type_eau-v}</w:t>
            </w:r>
          </w:p>
        </w:tc>
      </w:tr>
      <w:tr>
        <w:trPr>
          <w:jc w:val="center"/>
        </w:trPr>
        <w:tc>
          <w:tcPr>
            <w:tcW w:w="3343" w:type="dxa"/>
            <w:shd w:val="clear" w:color="auto" w:fill="auto"/>
          </w:tcPr>
          <w:p>
            <w:pPr>
              <w:rPr>
                <w:rFonts w:cs="Arial"/>
                <w:sz w:val="18"/>
                <w:szCs w:val="18"/>
              </w:rPr>
            </w:pPr>
            <w:r>
              <w:rPr>
                <w:rFonts w:cs="Arial"/>
                <w:sz w:val="18"/>
                <w:szCs w:val="18"/>
              </w:rPr>
              <w:t>#{ef-fosse_toutes_eaux-ctrlfo3_pretraitement_acces-a}</w:t>
            </w:r>
          </w:p>
        </w:tc>
        <w:tc>
          <w:tcPr>
            <w:tcW w:w="7027" w:type="dxa"/>
          </w:tcPr>
          <w:p>
            <w:pPr>
              <w:rPr>
                <w:rFonts w:cs="Arial"/>
                <w:sz w:val="18"/>
                <w:szCs w:val="18"/>
              </w:rPr>
            </w:pPr>
            <w:r>
              <w:rPr>
                <w:rFonts w:cs="Arial"/>
                <w:sz w:val="18"/>
                <w:szCs w:val="18"/>
              </w:rPr>
              <w:t>#{ef-fosse_toutes_eaux-ctrlfo3_pretraitement_acces-v}</w:t>
            </w:r>
          </w:p>
        </w:tc>
      </w:tr>
      <w:tr>
        <w:trPr>
          <w:jc w:val="center"/>
        </w:trPr>
        <w:tc>
          <w:tcPr>
            <w:tcW w:w="3343" w:type="dxa"/>
            <w:shd w:val="clear" w:color="auto" w:fill="auto"/>
          </w:tcPr>
          <w:p>
            <w:pPr>
              <w:rPr>
                <w:rFonts w:cs="Arial"/>
                <w:sz w:val="18"/>
                <w:szCs w:val="18"/>
              </w:rPr>
            </w:pPr>
            <w:r>
              <w:rPr>
                <w:rFonts w:cs="Arial"/>
                <w:sz w:val="18"/>
                <w:szCs w:val="18"/>
              </w:rPr>
              <w:t>#{ef-fosse_toutes_eaux-ctrlfo3_pretraitement_verrouillage_tampon-a}</w:t>
            </w:r>
          </w:p>
        </w:tc>
        <w:tc>
          <w:tcPr>
            <w:tcW w:w="7027" w:type="dxa"/>
          </w:tcPr>
          <w:p>
            <w:pPr>
              <w:rPr>
                <w:rFonts w:cs="Arial"/>
                <w:sz w:val="18"/>
                <w:szCs w:val="18"/>
              </w:rPr>
            </w:pPr>
            <w:r>
              <w:rPr>
                <w:rFonts w:cs="Arial"/>
                <w:sz w:val="18"/>
                <w:szCs w:val="18"/>
              </w:rPr>
              <w:t>#{ef-fosse_toutes_eaux-ctrlfo3_pretraitement_verrouillage_tampon-v}</w:t>
            </w:r>
          </w:p>
        </w:tc>
      </w:tr>
      <w:tr>
        <w:trPr>
          <w:jc w:val="center"/>
        </w:trPr>
        <w:tc>
          <w:tcPr>
            <w:tcW w:w="3343" w:type="dxa"/>
            <w:shd w:val="clear" w:color="auto" w:fill="auto"/>
          </w:tcPr>
          <w:p>
            <w:pPr>
              <w:rPr>
                <w:rFonts w:cs="Arial"/>
                <w:sz w:val="18"/>
                <w:szCs w:val="18"/>
              </w:rPr>
            </w:pPr>
            <w:r>
              <w:rPr>
                <w:rFonts w:cs="Arial"/>
                <w:sz w:val="18"/>
                <w:szCs w:val="18"/>
              </w:rPr>
              <w:t>#{ef-fosse_toutes_eaux-ctrlfo3_pretraitement_verrouillage_tampon_comment-a}</w:t>
            </w:r>
          </w:p>
        </w:tc>
        <w:tc>
          <w:tcPr>
            <w:tcW w:w="7027" w:type="dxa"/>
          </w:tcPr>
          <w:p>
            <w:pPr>
              <w:rPr>
                <w:rFonts w:cs="Arial"/>
                <w:sz w:val="18"/>
                <w:szCs w:val="18"/>
              </w:rPr>
            </w:pPr>
            <w:r>
              <w:rPr>
                <w:rFonts w:cs="Arial"/>
                <w:sz w:val="18"/>
                <w:szCs w:val="18"/>
              </w:rPr>
              <w:t>#{ef-fosse_toutes_eaux-ctrlfo3_pretraitement_verrouillage_tampon_comment-v}</w:t>
            </w:r>
          </w:p>
        </w:tc>
      </w:tr>
      <w:tr>
        <w:trPr>
          <w:jc w:val="center"/>
        </w:trPr>
        <w:tc>
          <w:tcPr>
            <w:tcW w:w="3343" w:type="dxa"/>
            <w:shd w:val="clear" w:color="auto" w:fill="auto"/>
          </w:tcPr>
          <w:p>
            <w:pPr>
              <w:rPr>
                <w:rFonts w:cs="Arial"/>
                <w:sz w:val="18"/>
                <w:szCs w:val="18"/>
              </w:rPr>
            </w:pPr>
            <w:r>
              <w:rPr>
                <w:rFonts w:cs="Arial"/>
                <w:sz w:val="18"/>
                <w:szCs w:val="18"/>
              </w:rPr>
              <w:t>#{ef-fosse_toutes_eaux-ctrlfo3_pretraitement_regard_affleurant-a}</w:t>
            </w:r>
          </w:p>
        </w:tc>
        <w:tc>
          <w:tcPr>
            <w:tcW w:w="7027" w:type="dxa"/>
          </w:tcPr>
          <w:p>
            <w:pPr>
              <w:rPr>
                <w:rFonts w:cs="Arial"/>
                <w:sz w:val="18"/>
                <w:szCs w:val="18"/>
              </w:rPr>
            </w:pPr>
            <w:r>
              <w:rPr>
                <w:rFonts w:cs="Arial"/>
                <w:sz w:val="18"/>
                <w:szCs w:val="18"/>
              </w:rPr>
              <w:t>#{ef-fosse_toutes_eaux-ctrlfo3_pretraitement_regard_affleurant-v}</w:t>
            </w:r>
          </w:p>
        </w:tc>
      </w:tr>
      <w:tr>
        <w:trPr>
          <w:jc w:val="center"/>
        </w:trPr>
        <w:tc>
          <w:tcPr>
            <w:tcW w:w="3343" w:type="dxa"/>
            <w:shd w:val="clear" w:color="auto" w:fill="auto"/>
          </w:tcPr>
          <w:p>
            <w:pPr>
              <w:rPr>
                <w:rFonts w:cs="Arial"/>
                <w:sz w:val="18"/>
                <w:szCs w:val="18"/>
              </w:rPr>
            </w:pPr>
            <w:r>
              <w:rPr>
                <w:rFonts w:cs="Arial"/>
                <w:sz w:val="18"/>
                <w:szCs w:val="18"/>
              </w:rPr>
              <w:t>#{ef-fosse_toutes_eaux-ctrlfo3_pretraitement_dimension_adapte-a}</w:t>
            </w:r>
          </w:p>
        </w:tc>
        <w:tc>
          <w:tcPr>
            <w:tcW w:w="7027" w:type="dxa"/>
          </w:tcPr>
          <w:p>
            <w:pPr>
              <w:rPr>
                <w:rFonts w:cs="Arial"/>
                <w:sz w:val="18"/>
                <w:szCs w:val="18"/>
              </w:rPr>
            </w:pPr>
            <w:r>
              <w:rPr>
                <w:rFonts w:cs="Arial"/>
                <w:sz w:val="18"/>
                <w:szCs w:val="18"/>
              </w:rPr>
              <w:t>#{ef-fosse_toutes_eaux-ctrlfo3_pretraitement_dimension_adapte-v}</w:t>
            </w:r>
          </w:p>
        </w:tc>
      </w:tr>
      <w:tr>
        <w:trPr>
          <w:jc w:val="center"/>
        </w:trPr>
        <w:tc>
          <w:tcPr>
            <w:tcW w:w="3343" w:type="dxa"/>
            <w:shd w:val="clear" w:color="auto" w:fill="auto"/>
          </w:tcPr>
          <w:p>
            <w:pPr>
              <w:rPr>
                <w:rFonts w:cs="Arial"/>
                <w:sz w:val="18"/>
                <w:szCs w:val="18"/>
              </w:rPr>
            </w:pPr>
            <w:r>
              <w:rPr>
                <w:rFonts w:cs="Arial"/>
                <w:sz w:val="18"/>
                <w:szCs w:val="18"/>
              </w:rPr>
              <w:t>#{ef-fosse_toutes_eaux-</w:t>
            </w:r>
            <w:r>
              <w:rPr>
                <w:rFonts w:cs="Arial"/>
                <w:sz w:val="18"/>
                <w:szCs w:val="18"/>
              </w:rPr>
              <w:lastRenderedPageBreak/>
              <w:t>ctrlfo3_pretraitement_alteration-a}</w:t>
            </w:r>
          </w:p>
        </w:tc>
        <w:tc>
          <w:tcPr>
            <w:tcW w:w="7027" w:type="dxa"/>
          </w:tcPr>
          <w:p>
            <w:pPr>
              <w:rPr>
                <w:rFonts w:cs="Arial"/>
                <w:sz w:val="18"/>
                <w:szCs w:val="18"/>
              </w:rPr>
            </w:pPr>
            <w:r>
              <w:rPr>
                <w:rFonts w:cs="Arial"/>
                <w:sz w:val="18"/>
                <w:szCs w:val="18"/>
              </w:rPr>
              <w:lastRenderedPageBreak/>
              <w:t>#{ef-fosse_toutes_eaux-ctrlfo3_pretraitement_alteration-v}</w:t>
            </w:r>
          </w:p>
        </w:tc>
      </w:tr>
      <w:tr>
        <w:trPr>
          <w:jc w:val="center"/>
        </w:trPr>
        <w:tc>
          <w:tcPr>
            <w:tcW w:w="3343" w:type="dxa"/>
            <w:shd w:val="clear" w:color="auto" w:fill="auto"/>
          </w:tcPr>
          <w:p>
            <w:pPr>
              <w:rPr>
                <w:rFonts w:cs="Arial"/>
                <w:sz w:val="18"/>
                <w:szCs w:val="18"/>
              </w:rPr>
            </w:pPr>
            <w:r>
              <w:rPr>
                <w:rFonts w:cs="Arial"/>
                <w:sz w:val="18"/>
                <w:szCs w:val="18"/>
              </w:rPr>
              <w:t>#{ef-fosse_toutes_eaux-ctrlfo3_pretraitement_alteration_comment-a}</w:t>
            </w:r>
          </w:p>
        </w:tc>
        <w:tc>
          <w:tcPr>
            <w:tcW w:w="7027" w:type="dxa"/>
          </w:tcPr>
          <w:p>
            <w:pPr>
              <w:rPr>
                <w:rFonts w:cs="Arial"/>
                <w:sz w:val="18"/>
                <w:szCs w:val="18"/>
              </w:rPr>
            </w:pPr>
            <w:r>
              <w:rPr>
                <w:rFonts w:cs="Arial"/>
                <w:sz w:val="18"/>
                <w:szCs w:val="18"/>
              </w:rPr>
              <w:t>#{ef-fosse_toutes_eaux-ctrlfo3_pretraitement_alteration_comment-v}</w:t>
            </w:r>
          </w:p>
        </w:tc>
      </w:tr>
      <w:tr>
        <w:trPr>
          <w:jc w:val="center"/>
        </w:trPr>
        <w:tc>
          <w:tcPr>
            <w:tcW w:w="3343" w:type="dxa"/>
            <w:shd w:val="clear" w:color="auto" w:fill="auto"/>
          </w:tcPr>
          <w:p>
            <w:pPr>
              <w:rPr>
                <w:rFonts w:cs="Arial"/>
                <w:sz w:val="18"/>
                <w:szCs w:val="18"/>
              </w:rPr>
            </w:pPr>
            <w:r>
              <w:rPr>
                <w:rFonts w:cs="Arial"/>
                <w:sz w:val="18"/>
                <w:szCs w:val="18"/>
              </w:rPr>
              <w:t>#{ef-fosse_toutes_eaux-ctrlfo3_pretraitement_odeur-a}</w:t>
            </w:r>
          </w:p>
        </w:tc>
        <w:tc>
          <w:tcPr>
            <w:tcW w:w="7027" w:type="dxa"/>
          </w:tcPr>
          <w:p>
            <w:pPr>
              <w:rPr>
                <w:rFonts w:cs="Arial"/>
                <w:sz w:val="18"/>
                <w:szCs w:val="18"/>
              </w:rPr>
            </w:pPr>
            <w:r>
              <w:rPr>
                <w:rFonts w:cs="Arial"/>
                <w:sz w:val="18"/>
                <w:szCs w:val="18"/>
              </w:rPr>
              <w:t>#{ef-fosse_toutes_eaux-ctrlfo3_pretraitement_odeur-v}</w:t>
            </w:r>
          </w:p>
        </w:tc>
      </w:tr>
      <w:tr>
        <w:trPr>
          <w:jc w:val="center"/>
        </w:trPr>
        <w:tc>
          <w:tcPr>
            <w:tcW w:w="3343" w:type="dxa"/>
            <w:shd w:val="clear" w:color="auto" w:fill="auto"/>
          </w:tcPr>
          <w:p>
            <w:pPr>
              <w:rPr>
                <w:rFonts w:cs="Arial"/>
                <w:sz w:val="18"/>
                <w:szCs w:val="18"/>
              </w:rPr>
            </w:pPr>
            <w:r>
              <w:rPr>
                <w:rFonts w:cs="Arial"/>
                <w:sz w:val="18"/>
                <w:szCs w:val="18"/>
              </w:rPr>
              <w:t>#{ef-fosse_toutes_eaux-ctrlfo3_pretraitement_ecoulement_correct-a}</w:t>
            </w:r>
          </w:p>
        </w:tc>
        <w:tc>
          <w:tcPr>
            <w:tcW w:w="7027" w:type="dxa"/>
          </w:tcPr>
          <w:p>
            <w:pPr>
              <w:rPr>
                <w:rFonts w:cs="Arial"/>
                <w:sz w:val="18"/>
                <w:szCs w:val="18"/>
              </w:rPr>
            </w:pPr>
            <w:r>
              <w:rPr>
                <w:rFonts w:cs="Arial"/>
                <w:sz w:val="18"/>
                <w:szCs w:val="18"/>
              </w:rPr>
              <w:t>#{ef-fosse_toutes_eaux-ctrlfo3_pretraitement_ecoulement_correct-v}</w:t>
            </w:r>
          </w:p>
        </w:tc>
      </w:tr>
      <w:tr>
        <w:trPr>
          <w:jc w:val="center"/>
        </w:trPr>
        <w:tc>
          <w:tcPr>
            <w:tcW w:w="3343" w:type="dxa"/>
            <w:shd w:val="clear" w:color="auto" w:fill="auto"/>
          </w:tcPr>
          <w:p>
            <w:pPr>
              <w:rPr>
                <w:rFonts w:cs="Arial"/>
                <w:sz w:val="18"/>
                <w:szCs w:val="18"/>
              </w:rPr>
            </w:pPr>
            <w:r>
              <w:rPr>
                <w:rFonts w:cs="Arial"/>
                <w:sz w:val="18"/>
                <w:szCs w:val="18"/>
              </w:rPr>
              <w:t>#{ef-fosse_toutes_eaux-ctrlfo3_pretraitement_hauteur_boue-a}</w:t>
            </w:r>
          </w:p>
        </w:tc>
        <w:tc>
          <w:tcPr>
            <w:tcW w:w="7027" w:type="dxa"/>
          </w:tcPr>
          <w:p>
            <w:pPr>
              <w:rPr>
                <w:rFonts w:cs="Arial"/>
                <w:sz w:val="18"/>
                <w:szCs w:val="18"/>
              </w:rPr>
            </w:pPr>
            <w:r>
              <w:rPr>
                <w:rFonts w:cs="Arial"/>
                <w:sz w:val="18"/>
                <w:szCs w:val="18"/>
              </w:rPr>
              <w:t>#{ef-fosse_toutes_eaux-ctrlfo3_pretraitement_hauteur_boue-v}</w:t>
            </w:r>
          </w:p>
        </w:tc>
      </w:tr>
      <w:tr>
        <w:trPr>
          <w:jc w:val="center"/>
        </w:trPr>
        <w:tc>
          <w:tcPr>
            <w:tcW w:w="3343" w:type="dxa"/>
            <w:shd w:val="clear" w:color="auto" w:fill="auto"/>
          </w:tcPr>
          <w:p>
            <w:pPr>
              <w:rPr>
                <w:rFonts w:cs="Arial"/>
                <w:sz w:val="18"/>
                <w:szCs w:val="18"/>
              </w:rPr>
            </w:pPr>
            <w:r>
              <w:rPr>
                <w:rFonts w:cs="Arial"/>
                <w:sz w:val="18"/>
                <w:szCs w:val="18"/>
              </w:rPr>
              <w:t>#{ef-fosse_toutes_eaux-ctrlfo3_pretraitement_vidange-a}</w:t>
            </w:r>
          </w:p>
        </w:tc>
        <w:tc>
          <w:tcPr>
            <w:tcW w:w="7027" w:type="dxa"/>
          </w:tcPr>
          <w:p>
            <w:pPr>
              <w:rPr>
                <w:rFonts w:cs="Arial"/>
                <w:sz w:val="18"/>
                <w:szCs w:val="18"/>
              </w:rPr>
            </w:pPr>
            <w:r>
              <w:rPr>
                <w:rFonts w:cs="Arial"/>
                <w:sz w:val="18"/>
                <w:szCs w:val="18"/>
              </w:rPr>
              <w:t>#{ef-fosse_toutes_eaux-ctrlfo3_pretraitement_vidange-v}</w:t>
            </w:r>
          </w:p>
        </w:tc>
      </w:tr>
      <w:tr>
        <w:trPr>
          <w:jc w:val="center"/>
        </w:trPr>
        <w:tc>
          <w:tcPr>
            <w:tcW w:w="3343" w:type="dxa"/>
            <w:shd w:val="clear" w:color="auto" w:fill="auto"/>
          </w:tcPr>
          <w:p>
            <w:pPr>
              <w:rPr>
                <w:rFonts w:cs="Arial"/>
                <w:sz w:val="18"/>
                <w:szCs w:val="18"/>
              </w:rPr>
            </w:pPr>
            <w:r>
              <w:rPr>
                <w:rFonts w:cs="Arial"/>
                <w:sz w:val="18"/>
                <w:szCs w:val="18"/>
              </w:rPr>
              <w:t>#{ef-fosse_toutes_eaux-ctrlfo3_pretraitement_comment-a}</w:t>
            </w:r>
          </w:p>
        </w:tc>
        <w:tc>
          <w:tcPr>
            <w:tcW w:w="7027" w:type="dxa"/>
          </w:tcPr>
          <w:p>
            <w:pPr>
              <w:rPr>
                <w:rFonts w:cs="Arial"/>
                <w:sz w:val="18"/>
                <w:szCs w:val="18"/>
              </w:rPr>
            </w:pPr>
            <w:r>
              <w:rPr>
                <w:rFonts w:cs="Arial"/>
                <w:sz w:val="18"/>
                <w:szCs w:val="18"/>
              </w:rPr>
              <w:t>#{ef-fosse_toutes_eaux-ctrlfo3_pretraitement_comment-v}</w:t>
            </w:r>
          </w:p>
        </w:tc>
      </w:tr>
    </w:tbl>
    <w:p>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Le prétraitement : Fosse toutes eaux avec préfiltre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fosse_toutes_eaux_avec_prefiltre</w:t>
            </w:r>
            <w:proofErr w:type="spellEnd"/>
            <w:r>
              <w:rPr>
                <w:rFonts w:cs="Arial"/>
                <w:sz w:val="18"/>
                <w:szCs w:val="18"/>
              </w:rPr>
              <w:t>-volume-a}</w:t>
            </w:r>
          </w:p>
        </w:tc>
        <w:tc>
          <w:tcPr>
            <w:tcW w:w="7027" w:type="dxa"/>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fosse_toutes_eaux_avec_prefiltre</w:t>
            </w:r>
            <w:proofErr w:type="spellEnd"/>
            <w:r>
              <w:rPr>
                <w:rFonts w:cs="Arial"/>
                <w:sz w:val="18"/>
                <w:szCs w:val="18"/>
              </w:rPr>
              <w:t>-volume-v} m</w:t>
            </w:r>
            <w:r>
              <w:rPr>
                <w:rFonts w:cs="Arial"/>
                <w:sz w:val="18"/>
                <w:szCs w:val="18"/>
                <w:vertAlign w:val="superscript"/>
              </w:rPr>
              <w:t>3</w:t>
            </w:r>
          </w:p>
        </w:tc>
      </w:tr>
      <w:tr>
        <w:trPr>
          <w:jc w:val="center"/>
        </w:trPr>
        <w:tc>
          <w:tcPr>
            <w:tcW w:w="3343" w:type="dxa"/>
            <w:shd w:val="clear" w:color="auto" w:fill="auto"/>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fosse_toutes_eaux_avec_prefiltre</w:t>
            </w:r>
            <w:proofErr w:type="spellEnd"/>
            <w:r>
              <w:rPr>
                <w:rFonts w:cs="Arial"/>
                <w:sz w:val="18"/>
                <w:szCs w:val="18"/>
              </w:rPr>
              <w:t>-</w:t>
            </w:r>
            <w:proofErr w:type="spellStart"/>
            <w:r>
              <w:rPr>
                <w:rFonts w:cs="Arial"/>
                <w:sz w:val="18"/>
                <w:szCs w:val="18"/>
              </w:rPr>
              <w:t>marque_pretraitement</w:t>
            </w:r>
            <w:proofErr w:type="spellEnd"/>
            <w:r>
              <w:rPr>
                <w:rFonts w:cs="Arial"/>
                <w:sz w:val="18"/>
                <w:szCs w:val="18"/>
              </w:rPr>
              <w:t>-a}</w:t>
            </w:r>
          </w:p>
        </w:tc>
        <w:tc>
          <w:tcPr>
            <w:tcW w:w="7027" w:type="dxa"/>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fosse_toutes_eaux_avec_prefiltre</w:t>
            </w:r>
            <w:proofErr w:type="spellEnd"/>
            <w:r>
              <w:rPr>
                <w:rFonts w:cs="Arial"/>
                <w:sz w:val="18"/>
                <w:szCs w:val="18"/>
              </w:rPr>
              <w:t>-</w:t>
            </w:r>
            <w:proofErr w:type="spellStart"/>
            <w:r>
              <w:rPr>
                <w:rFonts w:cs="Arial"/>
                <w:sz w:val="18"/>
                <w:szCs w:val="18"/>
              </w:rPr>
              <w:t>marque_pretraitement</w:t>
            </w:r>
            <w:proofErr w:type="spellEnd"/>
            <w:r>
              <w:rPr>
                <w:rFonts w:cs="Arial"/>
                <w:sz w:val="18"/>
                <w:szCs w:val="18"/>
              </w:rPr>
              <w:t>-v}</w:t>
            </w:r>
          </w:p>
        </w:tc>
      </w:tr>
      <w:tr>
        <w:trPr>
          <w:jc w:val="center"/>
        </w:trPr>
        <w:tc>
          <w:tcPr>
            <w:tcW w:w="3343" w:type="dxa"/>
            <w:shd w:val="clear" w:color="auto" w:fill="auto"/>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fosse_toutes_eaux_avec_prefiltre</w:t>
            </w:r>
            <w:proofErr w:type="spellEnd"/>
            <w:r>
              <w:rPr>
                <w:rFonts w:cs="Arial"/>
                <w:sz w:val="18"/>
                <w:szCs w:val="18"/>
              </w:rPr>
              <w:t>-</w:t>
            </w:r>
            <w:proofErr w:type="spellStart"/>
            <w:r>
              <w:rPr>
                <w:rFonts w:cs="Arial"/>
                <w:sz w:val="18"/>
                <w:szCs w:val="18"/>
              </w:rPr>
              <w:t>materiaux_pretraitement</w:t>
            </w:r>
            <w:proofErr w:type="spellEnd"/>
            <w:r>
              <w:rPr>
                <w:rFonts w:cs="Arial"/>
                <w:sz w:val="18"/>
                <w:szCs w:val="18"/>
              </w:rPr>
              <w:t>-a}</w:t>
            </w:r>
          </w:p>
        </w:tc>
        <w:tc>
          <w:tcPr>
            <w:tcW w:w="7027" w:type="dxa"/>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fosse_toutes_eaux_avec_prefiltre</w:t>
            </w:r>
            <w:proofErr w:type="spellEnd"/>
            <w:r>
              <w:rPr>
                <w:rFonts w:cs="Arial"/>
                <w:sz w:val="18"/>
                <w:szCs w:val="18"/>
              </w:rPr>
              <w:t>-</w:t>
            </w:r>
            <w:proofErr w:type="spellStart"/>
            <w:r>
              <w:rPr>
                <w:rFonts w:cs="Arial"/>
                <w:sz w:val="18"/>
                <w:szCs w:val="18"/>
              </w:rPr>
              <w:t>materiaux_pretraitement</w:t>
            </w:r>
            <w:proofErr w:type="spellEnd"/>
            <w:r>
              <w:rPr>
                <w:rFonts w:cs="Arial"/>
                <w:sz w:val="18"/>
                <w:szCs w:val="18"/>
              </w:rPr>
              <w:t>-v}</w:t>
            </w:r>
          </w:p>
        </w:tc>
      </w:tr>
      <w:tr>
        <w:trPr>
          <w:jc w:val="center"/>
        </w:trPr>
        <w:tc>
          <w:tcPr>
            <w:tcW w:w="3343" w:type="dxa"/>
            <w:shd w:val="clear" w:color="auto" w:fill="auto"/>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fosse_toutes_eaux_avec_prefiltre</w:t>
            </w:r>
            <w:proofErr w:type="spellEnd"/>
            <w:r>
              <w:rPr>
                <w:rFonts w:cs="Arial"/>
                <w:sz w:val="18"/>
                <w:szCs w:val="18"/>
              </w:rPr>
              <w:t>-commentaire-a}</w:t>
            </w:r>
          </w:p>
        </w:tc>
        <w:tc>
          <w:tcPr>
            <w:tcW w:w="7027" w:type="dxa"/>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fosse_toutes_eaux_avec_prefiltre</w:t>
            </w:r>
            <w:proofErr w:type="spellEnd"/>
            <w:r>
              <w:rPr>
                <w:rFonts w:cs="Arial"/>
                <w:sz w:val="18"/>
                <w:szCs w:val="18"/>
              </w:rPr>
              <w:t>-commentaire-v}</w:t>
            </w:r>
          </w:p>
        </w:tc>
      </w:tr>
      <w:tr>
        <w:trPr>
          <w:jc w:val="center"/>
        </w:trPr>
        <w:tc>
          <w:tcPr>
            <w:tcW w:w="3343" w:type="dxa"/>
            <w:shd w:val="clear" w:color="auto" w:fill="auto"/>
          </w:tcPr>
          <w:p>
            <w:pPr>
              <w:rPr>
                <w:rFonts w:cs="Arial"/>
                <w:sz w:val="18"/>
                <w:szCs w:val="18"/>
              </w:rPr>
            </w:pPr>
            <w:r>
              <w:rPr>
                <w:rFonts w:cs="Arial"/>
                <w:sz w:val="18"/>
                <w:szCs w:val="18"/>
              </w:rPr>
              <w:t>#{ef-fosse_toutes_eaux_avec_prefiltre-ctrlfo3_pretraitement_origine_eaux-a}</w:t>
            </w:r>
          </w:p>
        </w:tc>
        <w:tc>
          <w:tcPr>
            <w:tcW w:w="7027" w:type="dxa"/>
          </w:tcPr>
          <w:p>
            <w:pPr>
              <w:rPr>
                <w:rFonts w:cs="Arial"/>
                <w:sz w:val="18"/>
                <w:szCs w:val="18"/>
              </w:rPr>
            </w:pPr>
            <w:r>
              <w:rPr>
                <w:rFonts w:cs="Arial"/>
                <w:sz w:val="18"/>
                <w:szCs w:val="18"/>
              </w:rPr>
              <w:t>#{ef-fosse_toutes_eaux_avec_prefiltre-ctrlfo3_pretraitement_origine_eaux-v}</w:t>
            </w:r>
          </w:p>
        </w:tc>
      </w:tr>
      <w:tr>
        <w:trPr>
          <w:jc w:val="center"/>
        </w:trPr>
        <w:tc>
          <w:tcPr>
            <w:tcW w:w="3343" w:type="dxa"/>
            <w:shd w:val="clear" w:color="auto" w:fill="auto"/>
          </w:tcPr>
          <w:p>
            <w:pPr>
              <w:rPr>
                <w:rFonts w:cs="Arial"/>
                <w:sz w:val="18"/>
                <w:szCs w:val="18"/>
              </w:rPr>
            </w:pPr>
            <w:r>
              <w:rPr>
                <w:rFonts w:cs="Arial"/>
                <w:sz w:val="18"/>
                <w:szCs w:val="18"/>
              </w:rPr>
              <w:t>#{ef-fosse_toutes_eaux_avec_prefiltre-ctrlfo3_pretraitement_type_eau-a}</w:t>
            </w:r>
          </w:p>
        </w:tc>
        <w:tc>
          <w:tcPr>
            <w:tcW w:w="7027" w:type="dxa"/>
          </w:tcPr>
          <w:p>
            <w:pPr>
              <w:rPr>
                <w:rFonts w:cs="Arial"/>
                <w:sz w:val="18"/>
                <w:szCs w:val="18"/>
              </w:rPr>
            </w:pPr>
            <w:r>
              <w:rPr>
                <w:rFonts w:cs="Arial"/>
                <w:sz w:val="18"/>
                <w:szCs w:val="18"/>
              </w:rPr>
              <w:t>#{ef-fosse_toutes_eaux_avec_prefiltre-ctrlfo3_pretraitement_type_eau-v}</w:t>
            </w:r>
          </w:p>
        </w:tc>
      </w:tr>
      <w:tr>
        <w:trPr>
          <w:jc w:val="center"/>
        </w:trPr>
        <w:tc>
          <w:tcPr>
            <w:tcW w:w="3343" w:type="dxa"/>
            <w:shd w:val="clear" w:color="auto" w:fill="auto"/>
          </w:tcPr>
          <w:p>
            <w:pPr>
              <w:rPr>
                <w:rFonts w:cs="Arial"/>
                <w:sz w:val="18"/>
                <w:szCs w:val="18"/>
              </w:rPr>
            </w:pPr>
            <w:r>
              <w:rPr>
                <w:rFonts w:cs="Arial"/>
                <w:sz w:val="18"/>
                <w:szCs w:val="18"/>
              </w:rPr>
              <w:t>#{ef-fosse_toutes_eaux_avec_prefiltre-ctrlfo3_pretraitement_acces-a}</w:t>
            </w:r>
          </w:p>
        </w:tc>
        <w:tc>
          <w:tcPr>
            <w:tcW w:w="7027" w:type="dxa"/>
          </w:tcPr>
          <w:p>
            <w:pPr>
              <w:rPr>
                <w:rFonts w:cs="Arial"/>
                <w:sz w:val="18"/>
                <w:szCs w:val="18"/>
              </w:rPr>
            </w:pPr>
            <w:r>
              <w:rPr>
                <w:rFonts w:cs="Arial"/>
                <w:sz w:val="18"/>
                <w:szCs w:val="18"/>
              </w:rPr>
              <w:t>#{ef-fosse_toutes_eaux_avec_prefiltre-ctrlfo3_pretraitement_acces-v}</w:t>
            </w:r>
          </w:p>
        </w:tc>
      </w:tr>
      <w:tr>
        <w:trPr>
          <w:jc w:val="center"/>
        </w:trPr>
        <w:tc>
          <w:tcPr>
            <w:tcW w:w="3343" w:type="dxa"/>
            <w:shd w:val="clear" w:color="auto" w:fill="auto"/>
          </w:tcPr>
          <w:p>
            <w:pPr>
              <w:rPr>
                <w:rFonts w:cs="Arial"/>
                <w:sz w:val="18"/>
                <w:szCs w:val="18"/>
              </w:rPr>
            </w:pPr>
            <w:r>
              <w:rPr>
                <w:rFonts w:cs="Arial"/>
                <w:sz w:val="18"/>
                <w:szCs w:val="18"/>
              </w:rPr>
              <w:t>#{ef-fosse_toutes_eaux_avec_prefiltre-ctrlfo3_pretraitement_verrouillage_tampon-a}</w:t>
            </w:r>
          </w:p>
        </w:tc>
        <w:tc>
          <w:tcPr>
            <w:tcW w:w="7027" w:type="dxa"/>
          </w:tcPr>
          <w:p>
            <w:pPr>
              <w:rPr>
                <w:rFonts w:cs="Arial"/>
                <w:sz w:val="18"/>
                <w:szCs w:val="18"/>
              </w:rPr>
            </w:pPr>
            <w:r>
              <w:rPr>
                <w:rFonts w:cs="Arial"/>
                <w:sz w:val="18"/>
                <w:szCs w:val="18"/>
              </w:rPr>
              <w:t>#{ef-fosse_toutes_eaux_avec_prefiltre-ctrlfo3_pretraitement_verrouillage_tampon-v}</w:t>
            </w:r>
          </w:p>
        </w:tc>
      </w:tr>
      <w:tr>
        <w:trPr>
          <w:jc w:val="center"/>
        </w:trPr>
        <w:tc>
          <w:tcPr>
            <w:tcW w:w="3343" w:type="dxa"/>
            <w:shd w:val="clear" w:color="auto" w:fill="auto"/>
          </w:tcPr>
          <w:p>
            <w:pPr>
              <w:rPr>
                <w:rFonts w:cs="Arial"/>
                <w:sz w:val="18"/>
                <w:szCs w:val="18"/>
              </w:rPr>
            </w:pPr>
            <w:r>
              <w:rPr>
                <w:rFonts w:cs="Arial"/>
                <w:sz w:val="18"/>
                <w:szCs w:val="18"/>
              </w:rPr>
              <w:t>#{ef-fosse_toutes_eaux_avec_prefiltre-ctrlfo3_pretraitement_verrouillage_tampon_comment-a}</w:t>
            </w:r>
          </w:p>
        </w:tc>
        <w:tc>
          <w:tcPr>
            <w:tcW w:w="7027" w:type="dxa"/>
          </w:tcPr>
          <w:p>
            <w:pPr>
              <w:rPr>
                <w:rFonts w:cs="Arial"/>
                <w:sz w:val="18"/>
                <w:szCs w:val="18"/>
              </w:rPr>
            </w:pPr>
            <w:r>
              <w:rPr>
                <w:rFonts w:cs="Arial"/>
                <w:sz w:val="18"/>
                <w:szCs w:val="18"/>
              </w:rPr>
              <w:t>#{ef-fosse_toutes_eaux_avec_prefiltre-ctrlfo3_pretraitement_verrouillage_tampon_comment-v}</w:t>
            </w:r>
          </w:p>
        </w:tc>
      </w:tr>
      <w:tr>
        <w:trPr>
          <w:jc w:val="center"/>
        </w:trPr>
        <w:tc>
          <w:tcPr>
            <w:tcW w:w="3343" w:type="dxa"/>
            <w:shd w:val="clear" w:color="auto" w:fill="auto"/>
          </w:tcPr>
          <w:p>
            <w:pPr>
              <w:rPr>
                <w:rFonts w:cs="Arial"/>
                <w:sz w:val="18"/>
                <w:szCs w:val="18"/>
              </w:rPr>
            </w:pPr>
            <w:r>
              <w:rPr>
                <w:rFonts w:cs="Arial"/>
                <w:sz w:val="18"/>
                <w:szCs w:val="18"/>
              </w:rPr>
              <w:t>#{ef-fosse_toutes_eaux_avec_prefiltre-ctrlfo3_pretraitement_regard_affleurant-a}</w:t>
            </w:r>
          </w:p>
        </w:tc>
        <w:tc>
          <w:tcPr>
            <w:tcW w:w="7027" w:type="dxa"/>
          </w:tcPr>
          <w:p>
            <w:pPr>
              <w:rPr>
                <w:rFonts w:cs="Arial"/>
                <w:sz w:val="18"/>
                <w:szCs w:val="18"/>
              </w:rPr>
            </w:pPr>
            <w:r>
              <w:rPr>
                <w:rFonts w:cs="Arial"/>
                <w:sz w:val="18"/>
                <w:szCs w:val="18"/>
              </w:rPr>
              <w:t>#{ef-fosse_toutes_eaux_avec_prefiltre-ctrlfo3_pretraitement_regard_affleurant-v}</w:t>
            </w:r>
          </w:p>
        </w:tc>
      </w:tr>
      <w:tr>
        <w:trPr>
          <w:jc w:val="center"/>
        </w:trPr>
        <w:tc>
          <w:tcPr>
            <w:tcW w:w="3343" w:type="dxa"/>
            <w:shd w:val="clear" w:color="auto" w:fill="auto"/>
          </w:tcPr>
          <w:p>
            <w:pPr>
              <w:rPr>
                <w:rFonts w:cs="Arial"/>
                <w:sz w:val="18"/>
                <w:szCs w:val="18"/>
              </w:rPr>
            </w:pPr>
            <w:r>
              <w:rPr>
                <w:rFonts w:cs="Arial"/>
                <w:sz w:val="18"/>
                <w:szCs w:val="18"/>
              </w:rPr>
              <w:t>#{ef-fosse_toutes_eaux_avec_prefiltre-ctrlfo3_pretraitement_dimension_adapte-a}</w:t>
            </w:r>
          </w:p>
        </w:tc>
        <w:tc>
          <w:tcPr>
            <w:tcW w:w="7027" w:type="dxa"/>
          </w:tcPr>
          <w:p>
            <w:pPr>
              <w:rPr>
                <w:rFonts w:cs="Arial"/>
                <w:sz w:val="18"/>
                <w:szCs w:val="18"/>
              </w:rPr>
            </w:pPr>
            <w:r>
              <w:rPr>
                <w:rFonts w:cs="Arial"/>
                <w:sz w:val="18"/>
                <w:szCs w:val="18"/>
              </w:rPr>
              <w:t>#{ef-fosse_toutes_eaux_avec_prefiltre-ctrlfo3_pretraitement_dimension_adapte-v}</w:t>
            </w:r>
          </w:p>
        </w:tc>
      </w:tr>
      <w:tr>
        <w:trPr>
          <w:jc w:val="center"/>
        </w:trPr>
        <w:tc>
          <w:tcPr>
            <w:tcW w:w="3343" w:type="dxa"/>
            <w:shd w:val="clear" w:color="auto" w:fill="auto"/>
          </w:tcPr>
          <w:p>
            <w:pPr>
              <w:rPr>
                <w:rFonts w:cs="Arial"/>
                <w:sz w:val="18"/>
                <w:szCs w:val="18"/>
              </w:rPr>
            </w:pPr>
            <w:r>
              <w:rPr>
                <w:rFonts w:cs="Arial"/>
                <w:sz w:val="18"/>
                <w:szCs w:val="18"/>
              </w:rPr>
              <w:t>#{ef-fosse_toutes_eaux_avec_prefiltre-ctrlfo3_pretraitement_alteration-a}</w:t>
            </w:r>
          </w:p>
        </w:tc>
        <w:tc>
          <w:tcPr>
            <w:tcW w:w="7027" w:type="dxa"/>
          </w:tcPr>
          <w:p>
            <w:pPr>
              <w:rPr>
                <w:rFonts w:cs="Arial"/>
                <w:sz w:val="18"/>
                <w:szCs w:val="18"/>
              </w:rPr>
            </w:pPr>
            <w:r>
              <w:rPr>
                <w:rFonts w:cs="Arial"/>
                <w:sz w:val="18"/>
                <w:szCs w:val="18"/>
              </w:rPr>
              <w:t>#{ef-fosse_toutes_eaux_avec_prefiltre-ctrlfo3_pretraitement_alteration-v}</w:t>
            </w:r>
          </w:p>
        </w:tc>
      </w:tr>
      <w:tr>
        <w:trPr>
          <w:jc w:val="center"/>
        </w:trPr>
        <w:tc>
          <w:tcPr>
            <w:tcW w:w="3343" w:type="dxa"/>
            <w:shd w:val="clear" w:color="auto" w:fill="auto"/>
          </w:tcPr>
          <w:p>
            <w:pPr>
              <w:rPr>
                <w:rFonts w:cs="Arial"/>
                <w:sz w:val="18"/>
                <w:szCs w:val="18"/>
              </w:rPr>
            </w:pPr>
            <w:r>
              <w:rPr>
                <w:rFonts w:cs="Arial"/>
                <w:sz w:val="18"/>
                <w:szCs w:val="18"/>
              </w:rPr>
              <w:t>#{ef-fosse_toutes_eaux_avec_prefiltre-ctrlfo3_pretraitement_alteration_comm</w:t>
            </w:r>
            <w:r>
              <w:rPr>
                <w:rFonts w:cs="Arial"/>
                <w:sz w:val="18"/>
                <w:szCs w:val="18"/>
              </w:rPr>
              <w:lastRenderedPageBreak/>
              <w:t>ent-a}</w:t>
            </w:r>
          </w:p>
        </w:tc>
        <w:tc>
          <w:tcPr>
            <w:tcW w:w="7027" w:type="dxa"/>
          </w:tcPr>
          <w:p>
            <w:pPr>
              <w:rPr>
                <w:rFonts w:cs="Arial"/>
                <w:sz w:val="18"/>
                <w:szCs w:val="18"/>
              </w:rPr>
            </w:pPr>
            <w:r>
              <w:rPr>
                <w:rFonts w:cs="Arial"/>
                <w:sz w:val="18"/>
                <w:szCs w:val="18"/>
              </w:rPr>
              <w:lastRenderedPageBreak/>
              <w:t>#{ef-fosse_toutes_eaux_avec_prefiltre-ctrlfo3_pretraitement_alteration_comment-v}</w:t>
            </w:r>
          </w:p>
        </w:tc>
      </w:tr>
      <w:tr>
        <w:trPr>
          <w:jc w:val="center"/>
        </w:trPr>
        <w:tc>
          <w:tcPr>
            <w:tcW w:w="3343" w:type="dxa"/>
            <w:shd w:val="clear" w:color="auto" w:fill="auto"/>
          </w:tcPr>
          <w:p>
            <w:pPr>
              <w:rPr>
                <w:rFonts w:cs="Arial"/>
                <w:sz w:val="18"/>
                <w:szCs w:val="18"/>
              </w:rPr>
            </w:pPr>
            <w:r>
              <w:rPr>
                <w:rFonts w:cs="Arial"/>
                <w:sz w:val="18"/>
                <w:szCs w:val="18"/>
              </w:rPr>
              <w:t>#{ef-fosse_toutes_eaux_avec_prefiltre-ctrlfo3_pretraitement_odeur-a}</w:t>
            </w:r>
          </w:p>
        </w:tc>
        <w:tc>
          <w:tcPr>
            <w:tcW w:w="7027" w:type="dxa"/>
          </w:tcPr>
          <w:p>
            <w:pPr>
              <w:rPr>
                <w:rFonts w:cs="Arial"/>
                <w:sz w:val="18"/>
                <w:szCs w:val="18"/>
              </w:rPr>
            </w:pPr>
            <w:r>
              <w:rPr>
                <w:rFonts w:cs="Arial"/>
                <w:sz w:val="18"/>
                <w:szCs w:val="18"/>
              </w:rPr>
              <w:t>#{ef-fosse_toutes_eaux_avec_prefiltre-ctrlfo3_pretraitement_odeur-v}</w:t>
            </w:r>
          </w:p>
        </w:tc>
      </w:tr>
      <w:tr>
        <w:trPr>
          <w:jc w:val="center"/>
        </w:trPr>
        <w:tc>
          <w:tcPr>
            <w:tcW w:w="3343" w:type="dxa"/>
            <w:shd w:val="clear" w:color="auto" w:fill="auto"/>
          </w:tcPr>
          <w:p>
            <w:pPr>
              <w:rPr>
                <w:rFonts w:cs="Arial"/>
                <w:sz w:val="18"/>
                <w:szCs w:val="18"/>
              </w:rPr>
            </w:pPr>
            <w:r>
              <w:rPr>
                <w:rFonts w:cs="Arial"/>
                <w:sz w:val="18"/>
                <w:szCs w:val="18"/>
              </w:rPr>
              <w:t>#{ef-fosse_toutes_eaux_avec_prefiltre-ctrlfo3_pretraitement_ecoulement_correct-a}</w:t>
            </w:r>
          </w:p>
        </w:tc>
        <w:tc>
          <w:tcPr>
            <w:tcW w:w="7027" w:type="dxa"/>
          </w:tcPr>
          <w:p>
            <w:pPr>
              <w:rPr>
                <w:rFonts w:cs="Arial"/>
                <w:sz w:val="18"/>
                <w:szCs w:val="18"/>
              </w:rPr>
            </w:pPr>
            <w:r>
              <w:rPr>
                <w:rFonts w:cs="Arial"/>
                <w:sz w:val="18"/>
                <w:szCs w:val="18"/>
              </w:rPr>
              <w:t>#{ef-fosse_toutes_eaux_avec_prefiltre-ctrlfo3_pretraitement_ecoulement_correct-v}</w:t>
            </w:r>
          </w:p>
        </w:tc>
      </w:tr>
      <w:tr>
        <w:trPr>
          <w:jc w:val="center"/>
        </w:trPr>
        <w:tc>
          <w:tcPr>
            <w:tcW w:w="3343" w:type="dxa"/>
            <w:shd w:val="clear" w:color="auto" w:fill="auto"/>
          </w:tcPr>
          <w:p>
            <w:pPr>
              <w:rPr>
                <w:rFonts w:cs="Arial"/>
                <w:sz w:val="18"/>
                <w:szCs w:val="18"/>
              </w:rPr>
            </w:pPr>
            <w:r>
              <w:rPr>
                <w:rFonts w:cs="Arial"/>
                <w:sz w:val="18"/>
                <w:szCs w:val="18"/>
              </w:rPr>
              <w:t>#{ef-fosse_toutes_eaux_avec_prefiltre-ctrlfo3_pretraitement_hauteur_boue-a}</w:t>
            </w:r>
          </w:p>
        </w:tc>
        <w:tc>
          <w:tcPr>
            <w:tcW w:w="7027" w:type="dxa"/>
          </w:tcPr>
          <w:p>
            <w:pPr>
              <w:rPr>
                <w:rFonts w:cs="Arial"/>
                <w:sz w:val="18"/>
                <w:szCs w:val="18"/>
              </w:rPr>
            </w:pPr>
            <w:r>
              <w:rPr>
                <w:rFonts w:cs="Arial"/>
                <w:sz w:val="18"/>
                <w:szCs w:val="18"/>
              </w:rPr>
              <w:t>#{ef-fosse_toutes_eaux_avec_prefiltre-ctrlfo3_pretraitement_hauteur_boue-v}</w:t>
            </w:r>
          </w:p>
        </w:tc>
      </w:tr>
      <w:tr>
        <w:trPr>
          <w:jc w:val="center"/>
        </w:trPr>
        <w:tc>
          <w:tcPr>
            <w:tcW w:w="3343" w:type="dxa"/>
            <w:shd w:val="clear" w:color="auto" w:fill="auto"/>
          </w:tcPr>
          <w:p>
            <w:pPr>
              <w:rPr>
                <w:rFonts w:cs="Arial"/>
                <w:sz w:val="18"/>
                <w:szCs w:val="18"/>
              </w:rPr>
            </w:pPr>
            <w:r>
              <w:rPr>
                <w:rFonts w:cs="Arial"/>
                <w:sz w:val="18"/>
                <w:szCs w:val="18"/>
              </w:rPr>
              <w:t>#{ef-fosse_toutes_eaux_avec_prefiltre-ctrlfo3_pretraitement_vidange-a}</w:t>
            </w:r>
          </w:p>
        </w:tc>
        <w:tc>
          <w:tcPr>
            <w:tcW w:w="7027" w:type="dxa"/>
          </w:tcPr>
          <w:p>
            <w:pPr>
              <w:rPr>
                <w:rFonts w:cs="Arial"/>
                <w:sz w:val="18"/>
                <w:szCs w:val="18"/>
              </w:rPr>
            </w:pPr>
            <w:r>
              <w:rPr>
                <w:rFonts w:cs="Arial"/>
                <w:sz w:val="18"/>
                <w:szCs w:val="18"/>
              </w:rPr>
              <w:t>#{ef-fosse_toutes_eaux_avec_prefiltre-ctrlfo3_pretraitement_vidange-v}</w:t>
            </w:r>
          </w:p>
        </w:tc>
      </w:tr>
      <w:tr>
        <w:trPr>
          <w:jc w:val="center"/>
        </w:trPr>
        <w:tc>
          <w:tcPr>
            <w:tcW w:w="3343" w:type="dxa"/>
            <w:shd w:val="clear" w:color="auto" w:fill="auto"/>
          </w:tcPr>
          <w:p>
            <w:pPr>
              <w:rPr>
                <w:rFonts w:cs="Arial"/>
                <w:sz w:val="18"/>
                <w:szCs w:val="18"/>
              </w:rPr>
            </w:pPr>
            <w:r>
              <w:rPr>
                <w:rFonts w:cs="Arial"/>
                <w:sz w:val="18"/>
                <w:szCs w:val="18"/>
              </w:rPr>
              <w:t>#{ef-fosse_toutes_eaux_avec_prefiltre-ctrlfo3_pretraitement_comment-a}</w:t>
            </w:r>
          </w:p>
        </w:tc>
        <w:tc>
          <w:tcPr>
            <w:tcW w:w="7027" w:type="dxa"/>
          </w:tcPr>
          <w:p>
            <w:pPr>
              <w:rPr>
                <w:rFonts w:cs="Arial"/>
                <w:sz w:val="18"/>
                <w:szCs w:val="18"/>
              </w:rPr>
            </w:pPr>
            <w:r>
              <w:rPr>
                <w:rFonts w:cs="Arial"/>
                <w:sz w:val="18"/>
                <w:szCs w:val="18"/>
              </w:rPr>
              <w:t>#{ef-fosse_toutes_eaux_avec_prefiltre-ctrlfo3_pretraitement_comment-v}</w:t>
            </w:r>
          </w:p>
        </w:tc>
      </w:tr>
    </w:tbl>
    <w:p>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Le prétraitement : Installation d’épuration biologie à boues activées</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epuration_biologie_boues_activees</w:t>
            </w:r>
            <w:proofErr w:type="spellEnd"/>
            <w:r>
              <w:rPr>
                <w:rFonts w:cs="Arial"/>
                <w:sz w:val="18"/>
                <w:szCs w:val="18"/>
              </w:rPr>
              <w:t>-volume-a}</w:t>
            </w:r>
          </w:p>
        </w:tc>
        <w:tc>
          <w:tcPr>
            <w:tcW w:w="7027" w:type="dxa"/>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epuration_biologie_boues_activees</w:t>
            </w:r>
            <w:proofErr w:type="spellEnd"/>
            <w:r>
              <w:rPr>
                <w:rFonts w:cs="Arial"/>
                <w:sz w:val="18"/>
                <w:szCs w:val="18"/>
              </w:rPr>
              <w:t>-volume-v} m</w:t>
            </w:r>
            <w:r>
              <w:rPr>
                <w:rFonts w:cs="Arial"/>
                <w:sz w:val="18"/>
                <w:szCs w:val="18"/>
                <w:vertAlign w:val="superscript"/>
              </w:rPr>
              <w:t>3</w:t>
            </w:r>
          </w:p>
        </w:tc>
      </w:tr>
      <w:tr>
        <w:trPr>
          <w:jc w:val="center"/>
        </w:trPr>
        <w:tc>
          <w:tcPr>
            <w:tcW w:w="3343" w:type="dxa"/>
            <w:shd w:val="clear" w:color="auto" w:fill="auto"/>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epuration_biologie_boues_activees</w:t>
            </w:r>
            <w:proofErr w:type="spellEnd"/>
            <w:r>
              <w:rPr>
                <w:rFonts w:cs="Arial"/>
                <w:sz w:val="18"/>
                <w:szCs w:val="18"/>
              </w:rPr>
              <w:t>-</w:t>
            </w:r>
            <w:proofErr w:type="spellStart"/>
            <w:r>
              <w:rPr>
                <w:rFonts w:cs="Arial"/>
                <w:sz w:val="18"/>
                <w:szCs w:val="18"/>
              </w:rPr>
              <w:t>marque_pretraitement</w:t>
            </w:r>
            <w:proofErr w:type="spellEnd"/>
            <w:r>
              <w:rPr>
                <w:rFonts w:cs="Arial"/>
                <w:sz w:val="18"/>
                <w:szCs w:val="18"/>
              </w:rPr>
              <w:t>-a}</w:t>
            </w:r>
          </w:p>
        </w:tc>
        <w:tc>
          <w:tcPr>
            <w:tcW w:w="7027" w:type="dxa"/>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epuration_biologie_boues_activees</w:t>
            </w:r>
            <w:proofErr w:type="spellEnd"/>
            <w:r>
              <w:rPr>
                <w:rFonts w:cs="Arial"/>
                <w:sz w:val="18"/>
                <w:szCs w:val="18"/>
              </w:rPr>
              <w:t>-</w:t>
            </w:r>
            <w:proofErr w:type="spellStart"/>
            <w:r>
              <w:rPr>
                <w:rFonts w:cs="Arial"/>
                <w:sz w:val="18"/>
                <w:szCs w:val="18"/>
              </w:rPr>
              <w:t>marque_pretraitement</w:t>
            </w:r>
            <w:proofErr w:type="spellEnd"/>
            <w:r>
              <w:rPr>
                <w:rFonts w:cs="Arial"/>
                <w:sz w:val="18"/>
                <w:szCs w:val="18"/>
              </w:rPr>
              <w:t>-v}</w:t>
            </w:r>
          </w:p>
        </w:tc>
      </w:tr>
      <w:tr>
        <w:trPr>
          <w:jc w:val="center"/>
        </w:trPr>
        <w:tc>
          <w:tcPr>
            <w:tcW w:w="3343" w:type="dxa"/>
            <w:shd w:val="clear" w:color="auto" w:fill="auto"/>
          </w:tcPr>
          <w:p>
            <w:pPr>
              <w:rPr>
                <w:rFonts w:cs="Arial"/>
                <w:sz w:val="18"/>
                <w:szCs w:val="18"/>
              </w:rPr>
            </w:pPr>
            <w:r>
              <w:rPr>
                <w:rFonts w:cs="Arial"/>
                <w:sz w:val="18"/>
                <w:szCs w:val="18"/>
              </w:rPr>
              <w:t>#{ef-epuration_biologie_boues_activees-materiaux_pretraitement-a}</w:t>
            </w:r>
          </w:p>
        </w:tc>
        <w:tc>
          <w:tcPr>
            <w:tcW w:w="7027" w:type="dxa"/>
          </w:tcPr>
          <w:p>
            <w:pPr>
              <w:rPr>
                <w:rFonts w:cs="Arial"/>
                <w:sz w:val="18"/>
                <w:szCs w:val="18"/>
              </w:rPr>
            </w:pPr>
            <w:r>
              <w:rPr>
                <w:rFonts w:cs="Arial"/>
                <w:sz w:val="18"/>
                <w:szCs w:val="18"/>
              </w:rPr>
              <w:t>#{ef-epuration_biologie_boues_activees-materiaux_pretraitement-v}</w:t>
            </w:r>
          </w:p>
        </w:tc>
      </w:tr>
      <w:tr>
        <w:trPr>
          <w:jc w:val="center"/>
        </w:trPr>
        <w:tc>
          <w:tcPr>
            <w:tcW w:w="3343" w:type="dxa"/>
            <w:shd w:val="clear" w:color="auto" w:fill="auto"/>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epuration_biologie_boues_activees</w:t>
            </w:r>
            <w:proofErr w:type="spellEnd"/>
            <w:r>
              <w:rPr>
                <w:rFonts w:cs="Arial"/>
                <w:sz w:val="18"/>
                <w:szCs w:val="18"/>
              </w:rPr>
              <w:t>-commentaire-a}</w:t>
            </w:r>
          </w:p>
        </w:tc>
        <w:tc>
          <w:tcPr>
            <w:tcW w:w="7027" w:type="dxa"/>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epuration_biologie_boues_activees</w:t>
            </w:r>
            <w:proofErr w:type="spellEnd"/>
            <w:r>
              <w:rPr>
                <w:rFonts w:cs="Arial"/>
                <w:sz w:val="18"/>
                <w:szCs w:val="18"/>
              </w:rPr>
              <w:t>-commentaire-v}</w:t>
            </w:r>
          </w:p>
        </w:tc>
      </w:tr>
      <w:tr>
        <w:trPr>
          <w:jc w:val="center"/>
        </w:trPr>
        <w:tc>
          <w:tcPr>
            <w:tcW w:w="3343" w:type="dxa"/>
            <w:shd w:val="clear" w:color="auto" w:fill="auto"/>
          </w:tcPr>
          <w:p>
            <w:pPr>
              <w:rPr>
                <w:rFonts w:cs="Arial"/>
                <w:sz w:val="18"/>
                <w:szCs w:val="18"/>
              </w:rPr>
            </w:pPr>
            <w:r>
              <w:rPr>
                <w:rFonts w:cs="Arial"/>
                <w:sz w:val="18"/>
                <w:szCs w:val="18"/>
              </w:rPr>
              <w:t>#{ef-epuration_biologie_boues_activees-ctrlfo3_pretraitement_origine_eaux-a}</w:t>
            </w:r>
          </w:p>
        </w:tc>
        <w:tc>
          <w:tcPr>
            <w:tcW w:w="7027" w:type="dxa"/>
          </w:tcPr>
          <w:p>
            <w:pPr>
              <w:rPr>
                <w:rFonts w:cs="Arial"/>
                <w:sz w:val="18"/>
                <w:szCs w:val="18"/>
              </w:rPr>
            </w:pPr>
            <w:r>
              <w:rPr>
                <w:rFonts w:cs="Arial"/>
                <w:sz w:val="18"/>
                <w:szCs w:val="18"/>
              </w:rPr>
              <w:t>#{ef-epuration_biologie_boues_activees-ctrlfo3_pretraitement_origine_eaux-v}</w:t>
            </w:r>
          </w:p>
        </w:tc>
      </w:tr>
      <w:tr>
        <w:trPr>
          <w:jc w:val="center"/>
        </w:trPr>
        <w:tc>
          <w:tcPr>
            <w:tcW w:w="3343" w:type="dxa"/>
            <w:shd w:val="clear" w:color="auto" w:fill="auto"/>
          </w:tcPr>
          <w:p>
            <w:pPr>
              <w:rPr>
                <w:rFonts w:cs="Arial"/>
                <w:sz w:val="18"/>
                <w:szCs w:val="18"/>
              </w:rPr>
            </w:pPr>
            <w:r>
              <w:rPr>
                <w:rFonts w:cs="Arial"/>
                <w:sz w:val="18"/>
                <w:szCs w:val="18"/>
              </w:rPr>
              <w:t>#{ef-epuration_biologie_boues_activees-ctrlfo3_pretraitement_type_eau-a}</w:t>
            </w:r>
          </w:p>
        </w:tc>
        <w:tc>
          <w:tcPr>
            <w:tcW w:w="7027" w:type="dxa"/>
          </w:tcPr>
          <w:p>
            <w:pPr>
              <w:rPr>
                <w:rFonts w:cs="Arial"/>
                <w:sz w:val="18"/>
                <w:szCs w:val="18"/>
              </w:rPr>
            </w:pPr>
            <w:r>
              <w:rPr>
                <w:rFonts w:cs="Arial"/>
                <w:sz w:val="18"/>
                <w:szCs w:val="18"/>
              </w:rPr>
              <w:t>#{ef-epuration_biologie_boues_activees-ctrlfo3_pretraitement_type_eau-v}</w:t>
            </w:r>
          </w:p>
        </w:tc>
      </w:tr>
      <w:tr>
        <w:trPr>
          <w:jc w:val="center"/>
        </w:trPr>
        <w:tc>
          <w:tcPr>
            <w:tcW w:w="3343" w:type="dxa"/>
            <w:shd w:val="clear" w:color="auto" w:fill="auto"/>
          </w:tcPr>
          <w:p>
            <w:pPr>
              <w:rPr>
                <w:rFonts w:cs="Arial"/>
                <w:sz w:val="18"/>
                <w:szCs w:val="18"/>
              </w:rPr>
            </w:pPr>
            <w:r>
              <w:rPr>
                <w:rFonts w:cs="Arial"/>
                <w:sz w:val="18"/>
                <w:szCs w:val="18"/>
              </w:rPr>
              <w:t>#{ef-epuration_biologie_boues_activees-ctrlfo3_pretraitement_acces-a}</w:t>
            </w:r>
          </w:p>
        </w:tc>
        <w:tc>
          <w:tcPr>
            <w:tcW w:w="7027" w:type="dxa"/>
          </w:tcPr>
          <w:p>
            <w:pPr>
              <w:rPr>
                <w:rFonts w:cs="Arial"/>
                <w:sz w:val="18"/>
                <w:szCs w:val="18"/>
              </w:rPr>
            </w:pPr>
            <w:r>
              <w:rPr>
                <w:rFonts w:cs="Arial"/>
                <w:sz w:val="18"/>
                <w:szCs w:val="18"/>
              </w:rPr>
              <w:t>#{ef-epuration_biologie_boues_activees-ctrlfo3_pretraitement_acces-v}</w:t>
            </w:r>
          </w:p>
        </w:tc>
      </w:tr>
      <w:tr>
        <w:trPr>
          <w:jc w:val="center"/>
        </w:trPr>
        <w:tc>
          <w:tcPr>
            <w:tcW w:w="3343" w:type="dxa"/>
            <w:shd w:val="clear" w:color="auto" w:fill="auto"/>
          </w:tcPr>
          <w:p>
            <w:pPr>
              <w:rPr>
                <w:rFonts w:cs="Arial"/>
                <w:sz w:val="18"/>
                <w:szCs w:val="18"/>
              </w:rPr>
            </w:pPr>
            <w:r>
              <w:rPr>
                <w:rFonts w:cs="Arial"/>
                <w:sz w:val="18"/>
                <w:szCs w:val="18"/>
              </w:rPr>
              <w:t>#{ef-epuration_biologie_boues_activees-ctrlfo3_pretraitement_verrouillage_tampon-a}</w:t>
            </w:r>
          </w:p>
        </w:tc>
        <w:tc>
          <w:tcPr>
            <w:tcW w:w="7027" w:type="dxa"/>
          </w:tcPr>
          <w:p>
            <w:pPr>
              <w:rPr>
                <w:rFonts w:cs="Arial"/>
                <w:sz w:val="18"/>
                <w:szCs w:val="18"/>
              </w:rPr>
            </w:pPr>
            <w:r>
              <w:rPr>
                <w:rFonts w:cs="Arial"/>
                <w:sz w:val="18"/>
                <w:szCs w:val="18"/>
              </w:rPr>
              <w:t>#{ef-epuration_biologie_boues_activees-ctrlfo3_pretraitement_verrouillage_tampon-v}</w:t>
            </w:r>
          </w:p>
        </w:tc>
      </w:tr>
      <w:tr>
        <w:trPr>
          <w:jc w:val="center"/>
        </w:trPr>
        <w:tc>
          <w:tcPr>
            <w:tcW w:w="3343" w:type="dxa"/>
            <w:shd w:val="clear" w:color="auto" w:fill="auto"/>
          </w:tcPr>
          <w:p>
            <w:pPr>
              <w:rPr>
                <w:rFonts w:cs="Arial"/>
                <w:sz w:val="18"/>
                <w:szCs w:val="18"/>
              </w:rPr>
            </w:pPr>
            <w:r>
              <w:rPr>
                <w:rFonts w:cs="Arial"/>
                <w:sz w:val="18"/>
                <w:szCs w:val="18"/>
              </w:rPr>
              <w:t>#{ef-epuration_biologie_boues_activees-ctrlfo3_pretraitement_verrouillage_tampon_comment-a}</w:t>
            </w:r>
          </w:p>
        </w:tc>
        <w:tc>
          <w:tcPr>
            <w:tcW w:w="7027" w:type="dxa"/>
          </w:tcPr>
          <w:p>
            <w:pPr>
              <w:rPr>
                <w:rFonts w:cs="Arial"/>
                <w:sz w:val="18"/>
                <w:szCs w:val="18"/>
              </w:rPr>
            </w:pPr>
            <w:r>
              <w:rPr>
                <w:rFonts w:cs="Arial"/>
                <w:sz w:val="18"/>
                <w:szCs w:val="18"/>
              </w:rPr>
              <w:t>#{ef-epuration_biologie_boues_activees-ctrlfo3_pretraitement_verrouillage_tampon_comment-v}</w:t>
            </w:r>
          </w:p>
        </w:tc>
      </w:tr>
      <w:tr>
        <w:trPr>
          <w:jc w:val="center"/>
        </w:trPr>
        <w:tc>
          <w:tcPr>
            <w:tcW w:w="3343" w:type="dxa"/>
            <w:shd w:val="clear" w:color="auto" w:fill="auto"/>
          </w:tcPr>
          <w:p>
            <w:pPr>
              <w:rPr>
                <w:rFonts w:cs="Arial"/>
                <w:sz w:val="18"/>
                <w:szCs w:val="18"/>
              </w:rPr>
            </w:pPr>
            <w:r>
              <w:rPr>
                <w:rFonts w:cs="Arial"/>
                <w:sz w:val="18"/>
                <w:szCs w:val="18"/>
              </w:rPr>
              <w:t>#{ef-epuration_biologie_boues_activees-ctrlfo3_pretraitement_regard_affleurant-a}</w:t>
            </w:r>
          </w:p>
        </w:tc>
        <w:tc>
          <w:tcPr>
            <w:tcW w:w="7027" w:type="dxa"/>
          </w:tcPr>
          <w:p>
            <w:pPr>
              <w:rPr>
                <w:rFonts w:cs="Arial"/>
                <w:sz w:val="18"/>
                <w:szCs w:val="18"/>
              </w:rPr>
            </w:pPr>
            <w:r>
              <w:rPr>
                <w:rFonts w:cs="Arial"/>
                <w:sz w:val="18"/>
                <w:szCs w:val="18"/>
              </w:rPr>
              <w:t>#{ef-epuration_biologie_boues_activees-ctrlfo3_pretraitement_regard_affleurant-v}</w:t>
            </w:r>
          </w:p>
        </w:tc>
      </w:tr>
      <w:tr>
        <w:trPr>
          <w:jc w:val="center"/>
        </w:trPr>
        <w:tc>
          <w:tcPr>
            <w:tcW w:w="3343" w:type="dxa"/>
            <w:shd w:val="clear" w:color="auto" w:fill="auto"/>
          </w:tcPr>
          <w:p>
            <w:pPr>
              <w:rPr>
                <w:rFonts w:cs="Arial"/>
                <w:sz w:val="18"/>
                <w:szCs w:val="18"/>
              </w:rPr>
            </w:pPr>
            <w:r>
              <w:rPr>
                <w:rFonts w:cs="Arial"/>
                <w:sz w:val="18"/>
                <w:szCs w:val="18"/>
              </w:rPr>
              <w:t>#{ef-epuration_biologie_boues_activees-ctrlfo3_pretraitement_dimension_adapte-a}</w:t>
            </w:r>
          </w:p>
        </w:tc>
        <w:tc>
          <w:tcPr>
            <w:tcW w:w="7027" w:type="dxa"/>
          </w:tcPr>
          <w:p>
            <w:pPr>
              <w:rPr>
                <w:rFonts w:cs="Arial"/>
                <w:sz w:val="18"/>
                <w:szCs w:val="18"/>
              </w:rPr>
            </w:pPr>
            <w:r>
              <w:rPr>
                <w:rFonts w:cs="Arial"/>
                <w:sz w:val="18"/>
                <w:szCs w:val="18"/>
              </w:rPr>
              <w:t>#{ef-epuration_biologie_boues_activees-ctrlfo3_pretraitement_dimension_adapte-v}</w:t>
            </w:r>
          </w:p>
        </w:tc>
      </w:tr>
      <w:tr>
        <w:trPr>
          <w:jc w:val="center"/>
        </w:trPr>
        <w:tc>
          <w:tcPr>
            <w:tcW w:w="3343" w:type="dxa"/>
            <w:shd w:val="clear" w:color="auto" w:fill="auto"/>
          </w:tcPr>
          <w:p>
            <w:pPr>
              <w:rPr>
                <w:rFonts w:cs="Arial"/>
                <w:sz w:val="18"/>
                <w:szCs w:val="18"/>
              </w:rPr>
            </w:pPr>
            <w:r>
              <w:rPr>
                <w:rFonts w:cs="Arial"/>
                <w:sz w:val="18"/>
                <w:szCs w:val="18"/>
              </w:rPr>
              <w:lastRenderedPageBreak/>
              <w:t>#{ef-epuration_biologie_boues_activees-ctrlfo3_pretraitement_alteration-a}</w:t>
            </w:r>
          </w:p>
        </w:tc>
        <w:tc>
          <w:tcPr>
            <w:tcW w:w="7027" w:type="dxa"/>
          </w:tcPr>
          <w:p>
            <w:pPr>
              <w:rPr>
                <w:rFonts w:cs="Arial"/>
                <w:sz w:val="18"/>
                <w:szCs w:val="18"/>
              </w:rPr>
            </w:pPr>
            <w:r>
              <w:rPr>
                <w:rFonts w:cs="Arial"/>
                <w:sz w:val="18"/>
                <w:szCs w:val="18"/>
              </w:rPr>
              <w:t>#{ef-epuration_biologie_boues_activees-ctrlfo3_pretraitement_alteration-v}</w:t>
            </w:r>
          </w:p>
        </w:tc>
      </w:tr>
      <w:tr>
        <w:trPr>
          <w:jc w:val="center"/>
        </w:trPr>
        <w:tc>
          <w:tcPr>
            <w:tcW w:w="3343" w:type="dxa"/>
            <w:shd w:val="clear" w:color="auto" w:fill="auto"/>
          </w:tcPr>
          <w:p>
            <w:pPr>
              <w:rPr>
                <w:rFonts w:cs="Arial"/>
                <w:sz w:val="18"/>
                <w:szCs w:val="18"/>
              </w:rPr>
            </w:pPr>
            <w:r>
              <w:rPr>
                <w:rFonts w:cs="Arial"/>
                <w:sz w:val="18"/>
                <w:szCs w:val="18"/>
              </w:rPr>
              <w:t>#{ef-epuration_biologie_boues_activees-ctrlfo3_pretraitement_alteration_comment-a}</w:t>
            </w:r>
          </w:p>
        </w:tc>
        <w:tc>
          <w:tcPr>
            <w:tcW w:w="7027" w:type="dxa"/>
          </w:tcPr>
          <w:p>
            <w:pPr>
              <w:rPr>
                <w:rFonts w:cs="Arial"/>
                <w:sz w:val="18"/>
                <w:szCs w:val="18"/>
              </w:rPr>
            </w:pPr>
            <w:r>
              <w:rPr>
                <w:rFonts w:cs="Arial"/>
                <w:sz w:val="18"/>
                <w:szCs w:val="18"/>
              </w:rPr>
              <w:t>#{ef-epuration_biologie_boues_activees-ctrlfo3_pretraitement_alteration_comment-v}</w:t>
            </w:r>
          </w:p>
        </w:tc>
      </w:tr>
      <w:tr>
        <w:trPr>
          <w:jc w:val="center"/>
        </w:trPr>
        <w:tc>
          <w:tcPr>
            <w:tcW w:w="3343" w:type="dxa"/>
            <w:shd w:val="clear" w:color="auto" w:fill="auto"/>
          </w:tcPr>
          <w:p>
            <w:pPr>
              <w:rPr>
                <w:rFonts w:cs="Arial"/>
                <w:sz w:val="18"/>
                <w:szCs w:val="18"/>
              </w:rPr>
            </w:pPr>
            <w:r>
              <w:rPr>
                <w:rFonts w:cs="Arial"/>
                <w:sz w:val="18"/>
                <w:szCs w:val="18"/>
              </w:rPr>
              <w:t>#{ef-epuration_biologie_boues_activees-ctrlfo3_pretraitement_odeur-a}</w:t>
            </w:r>
          </w:p>
        </w:tc>
        <w:tc>
          <w:tcPr>
            <w:tcW w:w="7027" w:type="dxa"/>
          </w:tcPr>
          <w:p>
            <w:pPr>
              <w:rPr>
                <w:rFonts w:cs="Arial"/>
                <w:sz w:val="18"/>
                <w:szCs w:val="18"/>
              </w:rPr>
            </w:pPr>
            <w:r>
              <w:rPr>
                <w:rFonts w:cs="Arial"/>
                <w:sz w:val="18"/>
                <w:szCs w:val="18"/>
              </w:rPr>
              <w:t>#{ef-epuration_biologie_boues_activees-ctrlfo3_pretraitement_odeur-v}</w:t>
            </w:r>
          </w:p>
        </w:tc>
      </w:tr>
      <w:tr>
        <w:trPr>
          <w:jc w:val="center"/>
        </w:trPr>
        <w:tc>
          <w:tcPr>
            <w:tcW w:w="3343" w:type="dxa"/>
            <w:shd w:val="clear" w:color="auto" w:fill="auto"/>
          </w:tcPr>
          <w:p>
            <w:pPr>
              <w:rPr>
                <w:rFonts w:cs="Arial"/>
                <w:sz w:val="18"/>
                <w:szCs w:val="18"/>
              </w:rPr>
            </w:pPr>
            <w:r>
              <w:rPr>
                <w:rFonts w:cs="Arial"/>
                <w:sz w:val="18"/>
                <w:szCs w:val="18"/>
              </w:rPr>
              <w:t>#{ef-epuration_biologie_boues_activees-ctrlfo3_pretraitement_ecoulement_correct-a}</w:t>
            </w:r>
          </w:p>
        </w:tc>
        <w:tc>
          <w:tcPr>
            <w:tcW w:w="7027" w:type="dxa"/>
          </w:tcPr>
          <w:p>
            <w:pPr>
              <w:rPr>
                <w:rFonts w:cs="Arial"/>
                <w:sz w:val="18"/>
                <w:szCs w:val="18"/>
              </w:rPr>
            </w:pPr>
            <w:r>
              <w:rPr>
                <w:rFonts w:cs="Arial"/>
                <w:sz w:val="18"/>
                <w:szCs w:val="18"/>
              </w:rPr>
              <w:t>#{ef-epuration_biologie_boues_activees-ctrlfo3_pretraitement_ecoulement_correct-v}</w:t>
            </w:r>
          </w:p>
        </w:tc>
      </w:tr>
      <w:tr>
        <w:trPr>
          <w:jc w:val="center"/>
        </w:trPr>
        <w:tc>
          <w:tcPr>
            <w:tcW w:w="3343" w:type="dxa"/>
            <w:shd w:val="clear" w:color="auto" w:fill="auto"/>
          </w:tcPr>
          <w:p>
            <w:pPr>
              <w:rPr>
                <w:rFonts w:cs="Arial"/>
                <w:sz w:val="18"/>
                <w:szCs w:val="18"/>
              </w:rPr>
            </w:pPr>
            <w:r>
              <w:rPr>
                <w:rFonts w:cs="Arial"/>
                <w:sz w:val="18"/>
                <w:szCs w:val="18"/>
              </w:rPr>
              <w:t>#{ef-epuration_biologie_boues_activees-ctrlfo3_pretraitement_hauteur_boue-a}</w:t>
            </w:r>
          </w:p>
        </w:tc>
        <w:tc>
          <w:tcPr>
            <w:tcW w:w="7027" w:type="dxa"/>
          </w:tcPr>
          <w:p>
            <w:pPr>
              <w:rPr>
                <w:rFonts w:cs="Arial"/>
                <w:sz w:val="18"/>
                <w:szCs w:val="18"/>
              </w:rPr>
            </w:pPr>
            <w:r>
              <w:rPr>
                <w:rFonts w:cs="Arial"/>
                <w:sz w:val="18"/>
                <w:szCs w:val="18"/>
              </w:rPr>
              <w:t xml:space="preserve">#{ef-epuration_biologie_boues_activees-ctrlfo3_pretraitement_hauteur_boue-v} </w:t>
            </w:r>
          </w:p>
        </w:tc>
      </w:tr>
      <w:tr>
        <w:trPr>
          <w:jc w:val="center"/>
        </w:trPr>
        <w:tc>
          <w:tcPr>
            <w:tcW w:w="3343" w:type="dxa"/>
            <w:shd w:val="clear" w:color="auto" w:fill="auto"/>
          </w:tcPr>
          <w:p>
            <w:pPr>
              <w:rPr>
                <w:rFonts w:cs="Arial"/>
                <w:sz w:val="18"/>
                <w:szCs w:val="18"/>
              </w:rPr>
            </w:pPr>
            <w:r>
              <w:rPr>
                <w:rFonts w:cs="Arial"/>
                <w:sz w:val="18"/>
                <w:szCs w:val="18"/>
              </w:rPr>
              <w:t>#{ef-epuration_biologie_boues_activees-ctrlfo3_pretraitement_vidange-a}</w:t>
            </w:r>
          </w:p>
        </w:tc>
        <w:tc>
          <w:tcPr>
            <w:tcW w:w="7027" w:type="dxa"/>
          </w:tcPr>
          <w:p>
            <w:pPr>
              <w:rPr>
                <w:rFonts w:cs="Arial"/>
                <w:sz w:val="18"/>
                <w:szCs w:val="18"/>
              </w:rPr>
            </w:pPr>
            <w:r>
              <w:rPr>
                <w:rFonts w:cs="Arial"/>
                <w:sz w:val="18"/>
                <w:szCs w:val="18"/>
              </w:rPr>
              <w:t>#{ef-epuration_biologie_boues_activees-ctrlfo3_pretraitement_vidange-v}</w:t>
            </w:r>
          </w:p>
        </w:tc>
      </w:tr>
      <w:tr>
        <w:trPr>
          <w:jc w:val="center"/>
        </w:trPr>
        <w:tc>
          <w:tcPr>
            <w:tcW w:w="3343" w:type="dxa"/>
            <w:shd w:val="clear" w:color="auto" w:fill="auto"/>
          </w:tcPr>
          <w:p>
            <w:pPr>
              <w:rPr>
                <w:rFonts w:cs="Arial"/>
                <w:sz w:val="18"/>
                <w:szCs w:val="18"/>
              </w:rPr>
            </w:pPr>
            <w:r>
              <w:rPr>
                <w:rFonts w:cs="Arial"/>
                <w:sz w:val="18"/>
                <w:szCs w:val="18"/>
              </w:rPr>
              <w:t>#{ef-epuration_biologie_boues_activees-ctrlfo3_pretraitement_comment-a}</w:t>
            </w:r>
          </w:p>
        </w:tc>
        <w:tc>
          <w:tcPr>
            <w:tcW w:w="7027" w:type="dxa"/>
          </w:tcPr>
          <w:p>
            <w:pPr>
              <w:rPr>
                <w:rFonts w:cs="Arial"/>
                <w:sz w:val="18"/>
                <w:szCs w:val="18"/>
              </w:rPr>
            </w:pPr>
            <w:r>
              <w:rPr>
                <w:rFonts w:cs="Arial"/>
                <w:sz w:val="18"/>
                <w:szCs w:val="18"/>
              </w:rPr>
              <w:t>#{ef-epuration_biologie_boues_activees-ctrlfo3_pretraitement_comment-v}</w:t>
            </w:r>
          </w:p>
        </w:tc>
      </w:tr>
    </w:tbl>
    <w:p>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Le prétraitement : Fosse d’accumulation</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fosse_accumulation</w:t>
            </w:r>
            <w:proofErr w:type="spellEnd"/>
            <w:r>
              <w:rPr>
                <w:rFonts w:cs="Arial"/>
                <w:sz w:val="18"/>
                <w:szCs w:val="18"/>
              </w:rPr>
              <w:t>-volume-a}</w:t>
            </w:r>
          </w:p>
        </w:tc>
        <w:tc>
          <w:tcPr>
            <w:tcW w:w="7027" w:type="dxa"/>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fosse_accumulation</w:t>
            </w:r>
            <w:proofErr w:type="spellEnd"/>
            <w:r>
              <w:rPr>
                <w:rFonts w:cs="Arial"/>
                <w:sz w:val="18"/>
                <w:szCs w:val="18"/>
              </w:rPr>
              <w:t>-volume-v} m</w:t>
            </w:r>
            <w:r>
              <w:rPr>
                <w:rFonts w:cs="Arial"/>
                <w:sz w:val="18"/>
                <w:szCs w:val="18"/>
                <w:vertAlign w:val="superscript"/>
              </w:rPr>
              <w:t>3</w:t>
            </w:r>
          </w:p>
        </w:tc>
      </w:tr>
      <w:tr>
        <w:trPr>
          <w:jc w:val="center"/>
        </w:trPr>
        <w:tc>
          <w:tcPr>
            <w:tcW w:w="3343" w:type="dxa"/>
            <w:shd w:val="clear" w:color="auto" w:fill="auto"/>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fosse_accumulation</w:t>
            </w:r>
            <w:proofErr w:type="spellEnd"/>
            <w:r>
              <w:rPr>
                <w:rFonts w:cs="Arial"/>
                <w:sz w:val="18"/>
                <w:szCs w:val="18"/>
              </w:rPr>
              <w:t>-</w:t>
            </w:r>
            <w:proofErr w:type="spellStart"/>
            <w:r>
              <w:rPr>
                <w:rFonts w:cs="Arial"/>
                <w:sz w:val="18"/>
                <w:szCs w:val="18"/>
              </w:rPr>
              <w:t>marque_pretraitement</w:t>
            </w:r>
            <w:proofErr w:type="spellEnd"/>
            <w:r>
              <w:rPr>
                <w:rFonts w:cs="Arial"/>
                <w:sz w:val="18"/>
                <w:szCs w:val="18"/>
              </w:rPr>
              <w:t>-a}</w:t>
            </w:r>
          </w:p>
        </w:tc>
        <w:tc>
          <w:tcPr>
            <w:tcW w:w="7027" w:type="dxa"/>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fosse_accumulation</w:t>
            </w:r>
            <w:proofErr w:type="spellEnd"/>
            <w:r>
              <w:rPr>
                <w:rFonts w:cs="Arial"/>
                <w:sz w:val="18"/>
                <w:szCs w:val="18"/>
              </w:rPr>
              <w:t>-</w:t>
            </w:r>
            <w:proofErr w:type="spellStart"/>
            <w:r>
              <w:rPr>
                <w:rFonts w:cs="Arial"/>
                <w:sz w:val="18"/>
                <w:szCs w:val="18"/>
              </w:rPr>
              <w:t>marque_pretraitement</w:t>
            </w:r>
            <w:proofErr w:type="spellEnd"/>
            <w:r>
              <w:rPr>
                <w:rFonts w:cs="Arial"/>
                <w:sz w:val="18"/>
                <w:szCs w:val="18"/>
              </w:rPr>
              <w:t>-v}</w:t>
            </w:r>
          </w:p>
        </w:tc>
      </w:tr>
      <w:tr>
        <w:trPr>
          <w:jc w:val="center"/>
        </w:trPr>
        <w:tc>
          <w:tcPr>
            <w:tcW w:w="3343" w:type="dxa"/>
            <w:shd w:val="clear" w:color="auto" w:fill="auto"/>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fosse_accumulation</w:t>
            </w:r>
            <w:proofErr w:type="spellEnd"/>
            <w:r>
              <w:rPr>
                <w:rFonts w:cs="Arial"/>
                <w:sz w:val="18"/>
                <w:szCs w:val="18"/>
              </w:rPr>
              <w:t>-</w:t>
            </w:r>
            <w:proofErr w:type="spellStart"/>
            <w:r>
              <w:rPr>
                <w:rFonts w:cs="Arial"/>
                <w:sz w:val="18"/>
                <w:szCs w:val="18"/>
              </w:rPr>
              <w:t>materiaux_pretraitement</w:t>
            </w:r>
            <w:proofErr w:type="spellEnd"/>
            <w:r>
              <w:rPr>
                <w:rFonts w:cs="Arial"/>
                <w:sz w:val="18"/>
                <w:szCs w:val="18"/>
              </w:rPr>
              <w:t>-a}</w:t>
            </w:r>
          </w:p>
        </w:tc>
        <w:tc>
          <w:tcPr>
            <w:tcW w:w="7027" w:type="dxa"/>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fosse_accumulation</w:t>
            </w:r>
            <w:proofErr w:type="spellEnd"/>
            <w:r>
              <w:rPr>
                <w:rFonts w:cs="Arial"/>
                <w:sz w:val="18"/>
                <w:szCs w:val="18"/>
              </w:rPr>
              <w:t>-</w:t>
            </w:r>
            <w:proofErr w:type="spellStart"/>
            <w:r>
              <w:rPr>
                <w:rFonts w:cs="Arial"/>
                <w:sz w:val="18"/>
                <w:szCs w:val="18"/>
              </w:rPr>
              <w:t>materiaux_pretraitement</w:t>
            </w:r>
            <w:proofErr w:type="spellEnd"/>
            <w:r>
              <w:rPr>
                <w:rFonts w:cs="Arial"/>
                <w:sz w:val="18"/>
                <w:szCs w:val="18"/>
              </w:rPr>
              <w:t>-v}</w:t>
            </w:r>
          </w:p>
        </w:tc>
      </w:tr>
      <w:tr>
        <w:trPr>
          <w:jc w:val="center"/>
        </w:trPr>
        <w:tc>
          <w:tcPr>
            <w:tcW w:w="3343" w:type="dxa"/>
            <w:shd w:val="clear" w:color="auto" w:fill="auto"/>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fosse_accumulation</w:t>
            </w:r>
            <w:proofErr w:type="spellEnd"/>
            <w:r>
              <w:rPr>
                <w:rFonts w:cs="Arial"/>
                <w:sz w:val="18"/>
                <w:szCs w:val="18"/>
              </w:rPr>
              <w:t>-commentaire-a}</w:t>
            </w:r>
          </w:p>
        </w:tc>
        <w:tc>
          <w:tcPr>
            <w:tcW w:w="7027" w:type="dxa"/>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fosse_accumulation</w:t>
            </w:r>
            <w:proofErr w:type="spellEnd"/>
            <w:r>
              <w:rPr>
                <w:rFonts w:cs="Arial"/>
                <w:sz w:val="18"/>
                <w:szCs w:val="18"/>
              </w:rPr>
              <w:t>-commentaire-v}</w:t>
            </w:r>
          </w:p>
        </w:tc>
      </w:tr>
      <w:tr>
        <w:trPr>
          <w:jc w:val="center"/>
        </w:trPr>
        <w:tc>
          <w:tcPr>
            <w:tcW w:w="3343" w:type="dxa"/>
            <w:shd w:val="clear" w:color="auto" w:fill="auto"/>
          </w:tcPr>
          <w:p>
            <w:pPr>
              <w:rPr>
                <w:rFonts w:cs="Arial"/>
                <w:sz w:val="18"/>
                <w:szCs w:val="18"/>
              </w:rPr>
            </w:pPr>
            <w:r>
              <w:rPr>
                <w:rFonts w:cs="Arial"/>
                <w:sz w:val="18"/>
                <w:szCs w:val="18"/>
              </w:rPr>
              <w:t>#{ef-fosse_accumulation-ctrlfo3_pretraitement_origine_eaux-a}</w:t>
            </w:r>
          </w:p>
        </w:tc>
        <w:tc>
          <w:tcPr>
            <w:tcW w:w="7027" w:type="dxa"/>
          </w:tcPr>
          <w:p>
            <w:pPr>
              <w:rPr>
                <w:rFonts w:cs="Arial"/>
                <w:sz w:val="18"/>
                <w:szCs w:val="18"/>
              </w:rPr>
            </w:pPr>
            <w:r>
              <w:rPr>
                <w:rFonts w:cs="Arial"/>
                <w:sz w:val="18"/>
                <w:szCs w:val="18"/>
              </w:rPr>
              <w:t>#{ef-fosse_accumulation-ctrlfo3_pretraitement_origine_eaux-v}</w:t>
            </w:r>
          </w:p>
        </w:tc>
      </w:tr>
      <w:tr>
        <w:trPr>
          <w:jc w:val="center"/>
        </w:trPr>
        <w:tc>
          <w:tcPr>
            <w:tcW w:w="3343" w:type="dxa"/>
            <w:shd w:val="clear" w:color="auto" w:fill="auto"/>
          </w:tcPr>
          <w:p>
            <w:pPr>
              <w:rPr>
                <w:rFonts w:cs="Arial"/>
                <w:sz w:val="18"/>
                <w:szCs w:val="18"/>
              </w:rPr>
            </w:pPr>
            <w:r>
              <w:rPr>
                <w:rFonts w:cs="Arial"/>
                <w:sz w:val="18"/>
                <w:szCs w:val="18"/>
              </w:rPr>
              <w:t>#{ef-fosse_accumulation-ctrlfo3_pretraitement_type_eau-a}</w:t>
            </w:r>
          </w:p>
        </w:tc>
        <w:tc>
          <w:tcPr>
            <w:tcW w:w="7027" w:type="dxa"/>
          </w:tcPr>
          <w:p>
            <w:pPr>
              <w:rPr>
                <w:rFonts w:cs="Arial"/>
                <w:sz w:val="18"/>
                <w:szCs w:val="18"/>
              </w:rPr>
            </w:pPr>
            <w:r>
              <w:rPr>
                <w:rFonts w:cs="Arial"/>
                <w:sz w:val="18"/>
                <w:szCs w:val="18"/>
              </w:rPr>
              <w:t>#{ef-fosse_accumulation-ctrlfo3_pretraitement_type_eau-v}</w:t>
            </w:r>
          </w:p>
        </w:tc>
      </w:tr>
      <w:tr>
        <w:trPr>
          <w:jc w:val="center"/>
        </w:trPr>
        <w:tc>
          <w:tcPr>
            <w:tcW w:w="3343" w:type="dxa"/>
            <w:shd w:val="clear" w:color="auto" w:fill="auto"/>
          </w:tcPr>
          <w:p>
            <w:pPr>
              <w:rPr>
                <w:rFonts w:cs="Arial"/>
                <w:sz w:val="18"/>
                <w:szCs w:val="18"/>
              </w:rPr>
            </w:pPr>
            <w:r>
              <w:rPr>
                <w:rFonts w:cs="Arial"/>
                <w:sz w:val="18"/>
                <w:szCs w:val="18"/>
              </w:rPr>
              <w:t>#{ef-fosse_accumulation-ctrlfo3_pretraitement_acces-a}</w:t>
            </w:r>
          </w:p>
        </w:tc>
        <w:tc>
          <w:tcPr>
            <w:tcW w:w="7027" w:type="dxa"/>
          </w:tcPr>
          <w:p>
            <w:pPr>
              <w:rPr>
                <w:rFonts w:cs="Arial"/>
                <w:sz w:val="18"/>
                <w:szCs w:val="18"/>
              </w:rPr>
            </w:pPr>
            <w:r>
              <w:rPr>
                <w:rFonts w:cs="Arial"/>
                <w:sz w:val="18"/>
                <w:szCs w:val="18"/>
              </w:rPr>
              <w:t>#{ef-fosse_accumulation-ctrlfo3_pretraitement_acces-v}</w:t>
            </w:r>
          </w:p>
        </w:tc>
      </w:tr>
      <w:tr>
        <w:trPr>
          <w:jc w:val="center"/>
        </w:trPr>
        <w:tc>
          <w:tcPr>
            <w:tcW w:w="3343" w:type="dxa"/>
            <w:shd w:val="clear" w:color="auto" w:fill="auto"/>
          </w:tcPr>
          <w:p>
            <w:pPr>
              <w:rPr>
                <w:rFonts w:cs="Arial"/>
                <w:sz w:val="18"/>
                <w:szCs w:val="18"/>
              </w:rPr>
            </w:pPr>
            <w:r>
              <w:rPr>
                <w:rFonts w:cs="Arial"/>
                <w:sz w:val="18"/>
                <w:szCs w:val="18"/>
              </w:rPr>
              <w:t>#{ef-fosse_accumulation-ctrlfo3_pretraitement_verrouillage_tampon-a}</w:t>
            </w:r>
          </w:p>
        </w:tc>
        <w:tc>
          <w:tcPr>
            <w:tcW w:w="7027" w:type="dxa"/>
          </w:tcPr>
          <w:p>
            <w:pPr>
              <w:rPr>
                <w:rFonts w:cs="Arial"/>
                <w:sz w:val="18"/>
                <w:szCs w:val="18"/>
              </w:rPr>
            </w:pPr>
            <w:r>
              <w:rPr>
                <w:rFonts w:cs="Arial"/>
                <w:sz w:val="18"/>
                <w:szCs w:val="18"/>
              </w:rPr>
              <w:t>#{ef-fosse_accumulation-ctrlfo3_pretraitement_verrouillage_tampon-v}</w:t>
            </w:r>
          </w:p>
        </w:tc>
      </w:tr>
      <w:tr>
        <w:trPr>
          <w:jc w:val="center"/>
        </w:trPr>
        <w:tc>
          <w:tcPr>
            <w:tcW w:w="3343" w:type="dxa"/>
            <w:shd w:val="clear" w:color="auto" w:fill="auto"/>
          </w:tcPr>
          <w:p>
            <w:pPr>
              <w:rPr>
                <w:rFonts w:cs="Arial"/>
                <w:sz w:val="18"/>
                <w:szCs w:val="18"/>
              </w:rPr>
            </w:pPr>
            <w:r>
              <w:rPr>
                <w:rFonts w:cs="Arial"/>
                <w:sz w:val="18"/>
                <w:szCs w:val="18"/>
              </w:rPr>
              <w:t>#{ef-fosse_accumulation-ctrlfo3_pretraitement_verrouillage_tampon_comment-a}</w:t>
            </w:r>
          </w:p>
        </w:tc>
        <w:tc>
          <w:tcPr>
            <w:tcW w:w="7027" w:type="dxa"/>
          </w:tcPr>
          <w:p>
            <w:pPr>
              <w:rPr>
                <w:rFonts w:cs="Arial"/>
                <w:sz w:val="18"/>
                <w:szCs w:val="18"/>
              </w:rPr>
            </w:pPr>
            <w:r>
              <w:rPr>
                <w:rFonts w:cs="Arial"/>
                <w:sz w:val="18"/>
                <w:szCs w:val="18"/>
              </w:rPr>
              <w:t>#{ef-fosse_accumulation-ctrlfo3_pretraitement_verrouillage_tampon_comment-v}</w:t>
            </w:r>
          </w:p>
        </w:tc>
      </w:tr>
      <w:tr>
        <w:trPr>
          <w:jc w:val="center"/>
        </w:trPr>
        <w:tc>
          <w:tcPr>
            <w:tcW w:w="3343" w:type="dxa"/>
            <w:shd w:val="clear" w:color="auto" w:fill="auto"/>
          </w:tcPr>
          <w:p>
            <w:pPr>
              <w:rPr>
                <w:rFonts w:cs="Arial"/>
                <w:sz w:val="18"/>
                <w:szCs w:val="18"/>
              </w:rPr>
            </w:pPr>
            <w:r>
              <w:rPr>
                <w:rFonts w:cs="Arial"/>
                <w:sz w:val="18"/>
                <w:szCs w:val="18"/>
              </w:rPr>
              <w:t>#{ef-fosse_accumulation-ctrlfo3_pretraitement_regard_affleurant-a}</w:t>
            </w:r>
          </w:p>
        </w:tc>
        <w:tc>
          <w:tcPr>
            <w:tcW w:w="7027" w:type="dxa"/>
          </w:tcPr>
          <w:p>
            <w:pPr>
              <w:rPr>
                <w:rFonts w:cs="Arial"/>
                <w:sz w:val="18"/>
                <w:szCs w:val="18"/>
              </w:rPr>
            </w:pPr>
            <w:r>
              <w:rPr>
                <w:rFonts w:cs="Arial"/>
                <w:sz w:val="18"/>
                <w:szCs w:val="18"/>
              </w:rPr>
              <w:t>#{ef-fosse_accumulation-ctrlfo3_pretraitement_regard_affleurant-v}</w:t>
            </w:r>
          </w:p>
        </w:tc>
      </w:tr>
      <w:tr>
        <w:trPr>
          <w:jc w:val="center"/>
        </w:trPr>
        <w:tc>
          <w:tcPr>
            <w:tcW w:w="3343" w:type="dxa"/>
            <w:shd w:val="clear" w:color="auto" w:fill="auto"/>
          </w:tcPr>
          <w:p>
            <w:pPr>
              <w:rPr>
                <w:rFonts w:cs="Arial"/>
                <w:sz w:val="18"/>
                <w:szCs w:val="18"/>
              </w:rPr>
            </w:pPr>
            <w:r>
              <w:rPr>
                <w:rFonts w:cs="Arial"/>
                <w:sz w:val="18"/>
                <w:szCs w:val="18"/>
              </w:rPr>
              <w:t>#{ef-fosse_accumulation-ctrlfo3_pretraitement_dimension_adapt</w:t>
            </w:r>
            <w:r>
              <w:rPr>
                <w:rFonts w:cs="Arial"/>
                <w:sz w:val="18"/>
                <w:szCs w:val="18"/>
              </w:rPr>
              <w:lastRenderedPageBreak/>
              <w:t>e-a}</w:t>
            </w:r>
          </w:p>
        </w:tc>
        <w:tc>
          <w:tcPr>
            <w:tcW w:w="7027" w:type="dxa"/>
          </w:tcPr>
          <w:p>
            <w:pPr>
              <w:rPr>
                <w:rFonts w:cs="Arial"/>
                <w:sz w:val="18"/>
                <w:szCs w:val="18"/>
              </w:rPr>
            </w:pPr>
            <w:r>
              <w:rPr>
                <w:rFonts w:cs="Arial"/>
                <w:sz w:val="18"/>
                <w:szCs w:val="18"/>
              </w:rPr>
              <w:lastRenderedPageBreak/>
              <w:t>#{ef-fosse_accumulation-ctrlfo3_pretraitement_dimension_adapte-v}</w:t>
            </w:r>
          </w:p>
        </w:tc>
      </w:tr>
      <w:tr>
        <w:trPr>
          <w:jc w:val="center"/>
        </w:trPr>
        <w:tc>
          <w:tcPr>
            <w:tcW w:w="3343" w:type="dxa"/>
            <w:shd w:val="clear" w:color="auto" w:fill="auto"/>
          </w:tcPr>
          <w:p>
            <w:pPr>
              <w:rPr>
                <w:rFonts w:cs="Arial"/>
                <w:sz w:val="18"/>
                <w:szCs w:val="18"/>
              </w:rPr>
            </w:pPr>
            <w:r>
              <w:rPr>
                <w:rFonts w:cs="Arial"/>
                <w:sz w:val="18"/>
                <w:szCs w:val="18"/>
              </w:rPr>
              <w:t>#{ef-fosse_accumulation-ctrlfo3_pretraitement_alteration-a}</w:t>
            </w:r>
          </w:p>
        </w:tc>
        <w:tc>
          <w:tcPr>
            <w:tcW w:w="7027" w:type="dxa"/>
          </w:tcPr>
          <w:p>
            <w:pPr>
              <w:rPr>
                <w:rFonts w:cs="Arial"/>
                <w:sz w:val="18"/>
                <w:szCs w:val="18"/>
              </w:rPr>
            </w:pPr>
            <w:r>
              <w:rPr>
                <w:rFonts w:cs="Arial"/>
                <w:sz w:val="18"/>
                <w:szCs w:val="18"/>
              </w:rPr>
              <w:t>#{ef-fosse_accumulation-ctrlfo3_pretraitement_alteration-v}</w:t>
            </w:r>
          </w:p>
        </w:tc>
      </w:tr>
      <w:tr>
        <w:trPr>
          <w:jc w:val="center"/>
        </w:trPr>
        <w:tc>
          <w:tcPr>
            <w:tcW w:w="3343" w:type="dxa"/>
            <w:shd w:val="clear" w:color="auto" w:fill="auto"/>
          </w:tcPr>
          <w:p>
            <w:pPr>
              <w:rPr>
                <w:rFonts w:cs="Arial"/>
                <w:sz w:val="18"/>
                <w:szCs w:val="18"/>
              </w:rPr>
            </w:pPr>
            <w:r>
              <w:rPr>
                <w:rFonts w:cs="Arial"/>
                <w:sz w:val="18"/>
                <w:szCs w:val="18"/>
              </w:rPr>
              <w:t>#{ef-fosse_accumulation-ctrlfo3_pretraitement_alteration_comment-a}</w:t>
            </w:r>
          </w:p>
        </w:tc>
        <w:tc>
          <w:tcPr>
            <w:tcW w:w="7027" w:type="dxa"/>
          </w:tcPr>
          <w:p>
            <w:pPr>
              <w:rPr>
                <w:rFonts w:cs="Arial"/>
                <w:sz w:val="18"/>
                <w:szCs w:val="18"/>
              </w:rPr>
            </w:pPr>
            <w:r>
              <w:rPr>
                <w:rFonts w:cs="Arial"/>
                <w:sz w:val="18"/>
                <w:szCs w:val="18"/>
              </w:rPr>
              <w:t>#{ef-fosse_accumulation-ctrlfo3_pretraitement_alteration_comment-v}</w:t>
            </w:r>
          </w:p>
        </w:tc>
      </w:tr>
      <w:tr>
        <w:trPr>
          <w:jc w:val="center"/>
        </w:trPr>
        <w:tc>
          <w:tcPr>
            <w:tcW w:w="3343" w:type="dxa"/>
            <w:shd w:val="clear" w:color="auto" w:fill="auto"/>
          </w:tcPr>
          <w:p>
            <w:pPr>
              <w:rPr>
                <w:rFonts w:cs="Arial"/>
                <w:sz w:val="18"/>
                <w:szCs w:val="18"/>
              </w:rPr>
            </w:pPr>
            <w:r>
              <w:rPr>
                <w:rFonts w:cs="Arial"/>
                <w:sz w:val="18"/>
                <w:szCs w:val="18"/>
              </w:rPr>
              <w:t>#{ef-fosse_accumulation-ctrlfo3_pretraitement_odeur-a}</w:t>
            </w:r>
          </w:p>
        </w:tc>
        <w:tc>
          <w:tcPr>
            <w:tcW w:w="7027" w:type="dxa"/>
          </w:tcPr>
          <w:p>
            <w:pPr>
              <w:rPr>
                <w:rFonts w:cs="Arial"/>
                <w:sz w:val="18"/>
                <w:szCs w:val="18"/>
              </w:rPr>
            </w:pPr>
            <w:r>
              <w:rPr>
                <w:rFonts w:cs="Arial"/>
                <w:sz w:val="18"/>
                <w:szCs w:val="18"/>
              </w:rPr>
              <w:t>#{ef-fosse_accumulation-ctrlfo3_pretraitement_odeur-v}</w:t>
            </w:r>
          </w:p>
        </w:tc>
      </w:tr>
      <w:tr>
        <w:trPr>
          <w:jc w:val="center"/>
        </w:trPr>
        <w:tc>
          <w:tcPr>
            <w:tcW w:w="3343" w:type="dxa"/>
            <w:shd w:val="clear" w:color="auto" w:fill="auto"/>
          </w:tcPr>
          <w:p>
            <w:pPr>
              <w:rPr>
                <w:rFonts w:cs="Arial"/>
                <w:sz w:val="18"/>
                <w:szCs w:val="18"/>
              </w:rPr>
            </w:pPr>
            <w:r>
              <w:rPr>
                <w:rFonts w:cs="Arial"/>
                <w:sz w:val="18"/>
                <w:szCs w:val="18"/>
              </w:rPr>
              <w:t>#{ef-fosse_accumulation-ctrlfo3_pretraitement_ecoulement_correct-a}</w:t>
            </w:r>
          </w:p>
        </w:tc>
        <w:tc>
          <w:tcPr>
            <w:tcW w:w="7027" w:type="dxa"/>
          </w:tcPr>
          <w:p>
            <w:pPr>
              <w:rPr>
                <w:rFonts w:cs="Arial"/>
                <w:sz w:val="18"/>
                <w:szCs w:val="18"/>
              </w:rPr>
            </w:pPr>
            <w:r>
              <w:rPr>
                <w:rFonts w:cs="Arial"/>
                <w:sz w:val="18"/>
                <w:szCs w:val="18"/>
              </w:rPr>
              <w:t>#{ef-fosse_accumulation-ctrlfo3_pretraitement_ecoulement_correct-v}</w:t>
            </w:r>
          </w:p>
        </w:tc>
      </w:tr>
      <w:tr>
        <w:trPr>
          <w:jc w:val="center"/>
        </w:trPr>
        <w:tc>
          <w:tcPr>
            <w:tcW w:w="3343" w:type="dxa"/>
            <w:shd w:val="clear" w:color="auto" w:fill="auto"/>
          </w:tcPr>
          <w:p>
            <w:pPr>
              <w:rPr>
                <w:rFonts w:cs="Arial"/>
                <w:sz w:val="18"/>
                <w:szCs w:val="18"/>
              </w:rPr>
            </w:pPr>
            <w:r>
              <w:rPr>
                <w:rFonts w:cs="Arial"/>
                <w:sz w:val="18"/>
                <w:szCs w:val="18"/>
              </w:rPr>
              <w:t>#{ef-fosse_accumulation-ctrlfo3_pretraitement_hauteur_boue-a}</w:t>
            </w:r>
          </w:p>
        </w:tc>
        <w:tc>
          <w:tcPr>
            <w:tcW w:w="7027" w:type="dxa"/>
          </w:tcPr>
          <w:p>
            <w:pPr>
              <w:rPr>
                <w:rFonts w:cs="Arial"/>
                <w:sz w:val="18"/>
                <w:szCs w:val="18"/>
              </w:rPr>
            </w:pPr>
            <w:r>
              <w:rPr>
                <w:rFonts w:cs="Arial"/>
                <w:sz w:val="18"/>
                <w:szCs w:val="18"/>
              </w:rPr>
              <w:t xml:space="preserve">#{ef-fosse_accumulation-ctrlfo3_pretraitement_hauteur_boue-v} </w:t>
            </w:r>
          </w:p>
        </w:tc>
      </w:tr>
      <w:tr>
        <w:trPr>
          <w:jc w:val="center"/>
        </w:trPr>
        <w:tc>
          <w:tcPr>
            <w:tcW w:w="3343" w:type="dxa"/>
            <w:shd w:val="clear" w:color="auto" w:fill="auto"/>
          </w:tcPr>
          <w:p>
            <w:pPr>
              <w:rPr>
                <w:rFonts w:cs="Arial"/>
                <w:sz w:val="18"/>
                <w:szCs w:val="18"/>
              </w:rPr>
            </w:pPr>
            <w:r>
              <w:rPr>
                <w:rFonts w:cs="Arial"/>
                <w:sz w:val="18"/>
                <w:szCs w:val="18"/>
              </w:rPr>
              <w:t>#{ef-fosse_accumulation-ctrlfo3_pretraitement_vidange-a}</w:t>
            </w:r>
          </w:p>
        </w:tc>
        <w:tc>
          <w:tcPr>
            <w:tcW w:w="7027" w:type="dxa"/>
          </w:tcPr>
          <w:p>
            <w:pPr>
              <w:rPr>
                <w:rFonts w:cs="Arial"/>
                <w:sz w:val="18"/>
                <w:szCs w:val="18"/>
              </w:rPr>
            </w:pPr>
            <w:r>
              <w:rPr>
                <w:rFonts w:cs="Arial"/>
                <w:sz w:val="18"/>
                <w:szCs w:val="18"/>
              </w:rPr>
              <w:t>#{ef-fosse_accumulation-ctrlfo3_pretraitement_vidange-v}</w:t>
            </w:r>
          </w:p>
        </w:tc>
      </w:tr>
      <w:tr>
        <w:trPr>
          <w:jc w:val="center"/>
        </w:trPr>
        <w:tc>
          <w:tcPr>
            <w:tcW w:w="3343" w:type="dxa"/>
            <w:shd w:val="clear" w:color="auto" w:fill="auto"/>
          </w:tcPr>
          <w:p>
            <w:pPr>
              <w:rPr>
                <w:rFonts w:cs="Arial"/>
                <w:sz w:val="18"/>
                <w:szCs w:val="18"/>
              </w:rPr>
            </w:pPr>
            <w:r>
              <w:rPr>
                <w:rFonts w:cs="Arial"/>
                <w:sz w:val="18"/>
                <w:szCs w:val="18"/>
              </w:rPr>
              <w:t>#{ef-fosse_accumulation-ctrlfo3_pretraitement_comment-a}</w:t>
            </w:r>
          </w:p>
        </w:tc>
        <w:tc>
          <w:tcPr>
            <w:tcW w:w="7027" w:type="dxa"/>
          </w:tcPr>
          <w:p>
            <w:pPr>
              <w:rPr>
                <w:rFonts w:cs="Arial"/>
                <w:sz w:val="18"/>
                <w:szCs w:val="18"/>
              </w:rPr>
            </w:pPr>
            <w:r>
              <w:rPr>
                <w:rFonts w:cs="Arial"/>
                <w:sz w:val="18"/>
                <w:szCs w:val="18"/>
              </w:rPr>
              <w:t>#{ef-fosse_accumulation-ctrlfo3_pretraitement_comment-v}</w:t>
            </w:r>
          </w:p>
        </w:tc>
      </w:tr>
    </w:tbl>
    <w:p>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Le prétraitement : Cuve de décantation</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cuve_decantation</w:t>
            </w:r>
            <w:proofErr w:type="spellEnd"/>
            <w:r>
              <w:rPr>
                <w:rFonts w:cs="Arial"/>
                <w:sz w:val="18"/>
                <w:szCs w:val="18"/>
              </w:rPr>
              <w:t>-volume-a}</w:t>
            </w:r>
          </w:p>
        </w:tc>
        <w:tc>
          <w:tcPr>
            <w:tcW w:w="7027" w:type="dxa"/>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cuve_decantation</w:t>
            </w:r>
            <w:proofErr w:type="spellEnd"/>
            <w:r>
              <w:rPr>
                <w:rFonts w:cs="Arial"/>
                <w:sz w:val="18"/>
                <w:szCs w:val="18"/>
              </w:rPr>
              <w:t>-volume-v} m</w:t>
            </w:r>
            <w:r>
              <w:rPr>
                <w:rFonts w:cs="Arial"/>
                <w:sz w:val="18"/>
                <w:szCs w:val="18"/>
                <w:vertAlign w:val="superscript"/>
              </w:rPr>
              <w:t>3</w:t>
            </w:r>
          </w:p>
        </w:tc>
      </w:tr>
      <w:tr>
        <w:trPr>
          <w:jc w:val="center"/>
        </w:trPr>
        <w:tc>
          <w:tcPr>
            <w:tcW w:w="3343" w:type="dxa"/>
            <w:shd w:val="clear" w:color="auto" w:fill="auto"/>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cuve_decantation</w:t>
            </w:r>
            <w:proofErr w:type="spellEnd"/>
            <w:r>
              <w:rPr>
                <w:rFonts w:cs="Arial"/>
                <w:sz w:val="18"/>
                <w:szCs w:val="18"/>
              </w:rPr>
              <w:t>-</w:t>
            </w:r>
            <w:proofErr w:type="spellStart"/>
            <w:r>
              <w:rPr>
                <w:rFonts w:cs="Arial"/>
                <w:sz w:val="18"/>
                <w:szCs w:val="18"/>
              </w:rPr>
              <w:t>marque_pretraitement</w:t>
            </w:r>
            <w:proofErr w:type="spellEnd"/>
            <w:r>
              <w:rPr>
                <w:rFonts w:cs="Arial"/>
                <w:sz w:val="18"/>
                <w:szCs w:val="18"/>
              </w:rPr>
              <w:t>-a}</w:t>
            </w:r>
          </w:p>
        </w:tc>
        <w:tc>
          <w:tcPr>
            <w:tcW w:w="7027" w:type="dxa"/>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cuve_decantation</w:t>
            </w:r>
            <w:proofErr w:type="spellEnd"/>
            <w:r>
              <w:rPr>
                <w:rFonts w:cs="Arial"/>
                <w:sz w:val="18"/>
                <w:szCs w:val="18"/>
              </w:rPr>
              <w:t>-</w:t>
            </w:r>
            <w:proofErr w:type="spellStart"/>
            <w:r>
              <w:rPr>
                <w:rFonts w:cs="Arial"/>
                <w:sz w:val="18"/>
                <w:szCs w:val="18"/>
              </w:rPr>
              <w:t>marque_pretraitement</w:t>
            </w:r>
            <w:proofErr w:type="spellEnd"/>
            <w:r>
              <w:rPr>
                <w:rFonts w:cs="Arial"/>
                <w:sz w:val="18"/>
                <w:szCs w:val="18"/>
              </w:rPr>
              <w:t>-v}</w:t>
            </w:r>
          </w:p>
        </w:tc>
      </w:tr>
      <w:tr>
        <w:trPr>
          <w:jc w:val="center"/>
        </w:trPr>
        <w:tc>
          <w:tcPr>
            <w:tcW w:w="3343" w:type="dxa"/>
            <w:shd w:val="clear" w:color="auto" w:fill="auto"/>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cuve_decantation</w:t>
            </w:r>
            <w:proofErr w:type="spellEnd"/>
            <w:r>
              <w:rPr>
                <w:rFonts w:cs="Arial"/>
                <w:sz w:val="18"/>
                <w:szCs w:val="18"/>
              </w:rPr>
              <w:t>-</w:t>
            </w:r>
            <w:proofErr w:type="spellStart"/>
            <w:r>
              <w:rPr>
                <w:rFonts w:cs="Arial"/>
                <w:sz w:val="18"/>
                <w:szCs w:val="18"/>
              </w:rPr>
              <w:t>materiaux_pretraitement</w:t>
            </w:r>
            <w:proofErr w:type="spellEnd"/>
            <w:r>
              <w:rPr>
                <w:rFonts w:cs="Arial"/>
                <w:sz w:val="18"/>
                <w:szCs w:val="18"/>
              </w:rPr>
              <w:t>-a}</w:t>
            </w:r>
          </w:p>
        </w:tc>
        <w:tc>
          <w:tcPr>
            <w:tcW w:w="7027" w:type="dxa"/>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cuve_decantation</w:t>
            </w:r>
            <w:proofErr w:type="spellEnd"/>
            <w:r>
              <w:rPr>
                <w:rFonts w:cs="Arial"/>
                <w:sz w:val="18"/>
                <w:szCs w:val="18"/>
              </w:rPr>
              <w:t>-</w:t>
            </w:r>
            <w:proofErr w:type="spellStart"/>
            <w:r>
              <w:rPr>
                <w:rFonts w:cs="Arial"/>
                <w:sz w:val="18"/>
                <w:szCs w:val="18"/>
              </w:rPr>
              <w:t>materiaux_pretraitement</w:t>
            </w:r>
            <w:proofErr w:type="spellEnd"/>
            <w:r>
              <w:rPr>
                <w:rFonts w:cs="Arial"/>
                <w:sz w:val="18"/>
                <w:szCs w:val="18"/>
              </w:rPr>
              <w:t>-v}</w:t>
            </w:r>
          </w:p>
        </w:tc>
      </w:tr>
      <w:tr>
        <w:trPr>
          <w:jc w:val="center"/>
        </w:trPr>
        <w:tc>
          <w:tcPr>
            <w:tcW w:w="3343" w:type="dxa"/>
            <w:shd w:val="clear" w:color="auto" w:fill="auto"/>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cuve_decantation</w:t>
            </w:r>
            <w:proofErr w:type="spellEnd"/>
            <w:r>
              <w:rPr>
                <w:rFonts w:cs="Arial"/>
                <w:sz w:val="18"/>
                <w:szCs w:val="18"/>
              </w:rPr>
              <w:t>-commentaire-a}</w:t>
            </w:r>
          </w:p>
        </w:tc>
        <w:tc>
          <w:tcPr>
            <w:tcW w:w="7027" w:type="dxa"/>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cuve_decantation</w:t>
            </w:r>
            <w:proofErr w:type="spellEnd"/>
            <w:r>
              <w:rPr>
                <w:rFonts w:cs="Arial"/>
                <w:sz w:val="18"/>
                <w:szCs w:val="18"/>
              </w:rPr>
              <w:t>-commentaire-v}</w:t>
            </w:r>
          </w:p>
        </w:tc>
      </w:tr>
      <w:tr>
        <w:trPr>
          <w:jc w:val="center"/>
        </w:trPr>
        <w:tc>
          <w:tcPr>
            <w:tcW w:w="3343" w:type="dxa"/>
            <w:shd w:val="clear" w:color="auto" w:fill="auto"/>
          </w:tcPr>
          <w:p>
            <w:pPr>
              <w:rPr>
                <w:rFonts w:cs="Arial"/>
                <w:sz w:val="18"/>
                <w:szCs w:val="18"/>
              </w:rPr>
            </w:pPr>
            <w:r>
              <w:rPr>
                <w:rFonts w:cs="Arial"/>
                <w:sz w:val="18"/>
                <w:szCs w:val="18"/>
              </w:rPr>
              <w:t>#{ef-cuve_decantation-ctrlfo3_pretraitement_origine_eaux-a}</w:t>
            </w:r>
          </w:p>
        </w:tc>
        <w:tc>
          <w:tcPr>
            <w:tcW w:w="7027" w:type="dxa"/>
          </w:tcPr>
          <w:p>
            <w:pPr>
              <w:rPr>
                <w:rFonts w:cs="Arial"/>
                <w:sz w:val="18"/>
                <w:szCs w:val="18"/>
              </w:rPr>
            </w:pPr>
            <w:r>
              <w:rPr>
                <w:rFonts w:cs="Arial"/>
                <w:sz w:val="18"/>
                <w:szCs w:val="18"/>
              </w:rPr>
              <w:t>#{ef-cuve_decantation-ctrlfo3_pretraitement_origine_eaux-v}</w:t>
            </w:r>
          </w:p>
        </w:tc>
      </w:tr>
      <w:tr>
        <w:trPr>
          <w:jc w:val="center"/>
        </w:trPr>
        <w:tc>
          <w:tcPr>
            <w:tcW w:w="3343" w:type="dxa"/>
            <w:shd w:val="clear" w:color="auto" w:fill="auto"/>
          </w:tcPr>
          <w:p>
            <w:pPr>
              <w:rPr>
                <w:rFonts w:cs="Arial"/>
                <w:sz w:val="18"/>
                <w:szCs w:val="18"/>
              </w:rPr>
            </w:pPr>
            <w:r>
              <w:rPr>
                <w:rFonts w:cs="Arial"/>
                <w:sz w:val="18"/>
                <w:szCs w:val="18"/>
              </w:rPr>
              <w:t>#{ef-cuve_decantation-ctrlfo3_pretraitement_type_eau-a}</w:t>
            </w:r>
          </w:p>
        </w:tc>
        <w:tc>
          <w:tcPr>
            <w:tcW w:w="7027" w:type="dxa"/>
          </w:tcPr>
          <w:p>
            <w:pPr>
              <w:rPr>
                <w:rFonts w:cs="Arial"/>
                <w:sz w:val="18"/>
                <w:szCs w:val="18"/>
              </w:rPr>
            </w:pPr>
            <w:r>
              <w:rPr>
                <w:rFonts w:cs="Arial"/>
                <w:sz w:val="18"/>
                <w:szCs w:val="18"/>
              </w:rPr>
              <w:t>#{ef-cuve_decantation-ctrlfo3_pretraitement_type_eau-v}</w:t>
            </w:r>
          </w:p>
        </w:tc>
      </w:tr>
      <w:tr>
        <w:trPr>
          <w:jc w:val="center"/>
        </w:trPr>
        <w:tc>
          <w:tcPr>
            <w:tcW w:w="3343" w:type="dxa"/>
            <w:shd w:val="clear" w:color="auto" w:fill="auto"/>
          </w:tcPr>
          <w:p>
            <w:pPr>
              <w:rPr>
                <w:rFonts w:cs="Arial"/>
                <w:sz w:val="18"/>
                <w:szCs w:val="18"/>
              </w:rPr>
            </w:pPr>
            <w:r>
              <w:rPr>
                <w:rFonts w:cs="Arial"/>
                <w:sz w:val="18"/>
                <w:szCs w:val="18"/>
              </w:rPr>
              <w:t>#{ef-cuve_decantation-ctrlfo3_pretraitement_acces-a}</w:t>
            </w:r>
          </w:p>
        </w:tc>
        <w:tc>
          <w:tcPr>
            <w:tcW w:w="7027" w:type="dxa"/>
          </w:tcPr>
          <w:p>
            <w:pPr>
              <w:rPr>
                <w:rFonts w:cs="Arial"/>
                <w:sz w:val="18"/>
                <w:szCs w:val="18"/>
              </w:rPr>
            </w:pPr>
            <w:r>
              <w:rPr>
                <w:rFonts w:cs="Arial"/>
                <w:sz w:val="18"/>
                <w:szCs w:val="18"/>
              </w:rPr>
              <w:t>#{ef-cuve_decantation-ctrlfo3_pretraitement_acces-v}</w:t>
            </w:r>
          </w:p>
        </w:tc>
      </w:tr>
      <w:tr>
        <w:trPr>
          <w:jc w:val="center"/>
        </w:trPr>
        <w:tc>
          <w:tcPr>
            <w:tcW w:w="3343" w:type="dxa"/>
            <w:shd w:val="clear" w:color="auto" w:fill="auto"/>
          </w:tcPr>
          <w:p>
            <w:pPr>
              <w:rPr>
                <w:rFonts w:cs="Arial"/>
                <w:sz w:val="18"/>
                <w:szCs w:val="18"/>
              </w:rPr>
            </w:pPr>
            <w:r>
              <w:rPr>
                <w:rFonts w:cs="Arial"/>
                <w:sz w:val="18"/>
                <w:szCs w:val="18"/>
              </w:rPr>
              <w:t>#{ef-cuve_decantation-ctrlfo3_pretraitement_verrouillage_tampon-a}</w:t>
            </w:r>
          </w:p>
        </w:tc>
        <w:tc>
          <w:tcPr>
            <w:tcW w:w="7027" w:type="dxa"/>
          </w:tcPr>
          <w:p>
            <w:pPr>
              <w:rPr>
                <w:rFonts w:cs="Arial"/>
                <w:sz w:val="18"/>
                <w:szCs w:val="18"/>
              </w:rPr>
            </w:pPr>
            <w:r>
              <w:rPr>
                <w:rFonts w:cs="Arial"/>
                <w:sz w:val="18"/>
                <w:szCs w:val="18"/>
              </w:rPr>
              <w:t>#{ef-cuve_decantation-ctrlfo3_pretraitement_verrouillage_tampon-v}</w:t>
            </w:r>
          </w:p>
        </w:tc>
      </w:tr>
      <w:tr>
        <w:trPr>
          <w:jc w:val="center"/>
        </w:trPr>
        <w:tc>
          <w:tcPr>
            <w:tcW w:w="3343" w:type="dxa"/>
            <w:shd w:val="clear" w:color="auto" w:fill="auto"/>
          </w:tcPr>
          <w:p>
            <w:pPr>
              <w:rPr>
                <w:rFonts w:cs="Arial"/>
                <w:sz w:val="18"/>
                <w:szCs w:val="18"/>
              </w:rPr>
            </w:pPr>
            <w:r>
              <w:rPr>
                <w:rFonts w:cs="Arial"/>
                <w:sz w:val="18"/>
                <w:szCs w:val="18"/>
              </w:rPr>
              <w:t>#{ef-cuve_decantation-ctrlfo3_pretraitement_verrouillage_tampon_comment-a}</w:t>
            </w:r>
          </w:p>
        </w:tc>
        <w:tc>
          <w:tcPr>
            <w:tcW w:w="7027" w:type="dxa"/>
          </w:tcPr>
          <w:p>
            <w:pPr>
              <w:rPr>
                <w:rFonts w:cs="Arial"/>
                <w:sz w:val="18"/>
                <w:szCs w:val="18"/>
              </w:rPr>
            </w:pPr>
            <w:r>
              <w:rPr>
                <w:rFonts w:cs="Arial"/>
                <w:sz w:val="18"/>
                <w:szCs w:val="18"/>
              </w:rPr>
              <w:t>#{ef-cuve_decantation-ctrlfo3_pretraitement_verrouillage_tampon_comment-v}</w:t>
            </w:r>
          </w:p>
        </w:tc>
      </w:tr>
      <w:tr>
        <w:trPr>
          <w:jc w:val="center"/>
        </w:trPr>
        <w:tc>
          <w:tcPr>
            <w:tcW w:w="3343" w:type="dxa"/>
            <w:shd w:val="clear" w:color="auto" w:fill="auto"/>
          </w:tcPr>
          <w:p>
            <w:pPr>
              <w:rPr>
                <w:rFonts w:cs="Arial"/>
                <w:sz w:val="18"/>
                <w:szCs w:val="18"/>
              </w:rPr>
            </w:pPr>
            <w:r>
              <w:rPr>
                <w:rFonts w:cs="Arial"/>
                <w:sz w:val="18"/>
                <w:szCs w:val="18"/>
              </w:rPr>
              <w:t>#{ef-cuve_decantation-ctrlfo3_pretraitement_regard_affleurant-a}</w:t>
            </w:r>
          </w:p>
        </w:tc>
        <w:tc>
          <w:tcPr>
            <w:tcW w:w="7027" w:type="dxa"/>
          </w:tcPr>
          <w:p>
            <w:pPr>
              <w:rPr>
                <w:rFonts w:cs="Arial"/>
                <w:sz w:val="18"/>
                <w:szCs w:val="18"/>
              </w:rPr>
            </w:pPr>
            <w:r>
              <w:rPr>
                <w:rFonts w:cs="Arial"/>
                <w:sz w:val="18"/>
                <w:szCs w:val="18"/>
              </w:rPr>
              <w:t>#{ef-cuve_decantation-ctrlfo3_pretraitement_regard_affleurant-v}</w:t>
            </w:r>
          </w:p>
        </w:tc>
      </w:tr>
      <w:tr>
        <w:trPr>
          <w:jc w:val="center"/>
        </w:trPr>
        <w:tc>
          <w:tcPr>
            <w:tcW w:w="3343" w:type="dxa"/>
            <w:shd w:val="clear" w:color="auto" w:fill="auto"/>
          </w:tcPr>
          <w:p>
            <w:pPr>
              <w:rPr>
                <w:rFonts w:cs="Arial"/>
                <w:sz w:val="18"/>
                <w:szCs w:val="18"/>
              </w:rPr>
            </w:pPr>
            <w:r>
              <w:rPr>
                <w:rFonts w:cs="Arial"/>
                <w:sz w:val="18"/>
                <w:szCs w:val="18"/>
              </w:rPr>
              <w:t>#{ef-cuve_decantation-ctrlfo3_pretraitement_dimension_adapte-a}</w:t>
            </w:r>
          </w:p>
        </w:tc>
        <w:tc>
          <w:tcPr>
            <w:tcW w:w="7027" w:type="dxa"/>
          </w:tcPr>
          <w:p>
            <w:pPr>
              <w:rPr>
                <w:rFonts w:cs="Arial"/>
                <w:sz w:val="18"/>
                <w:szCs w:val="18"/>
              </w:rPr>
            </w:pPr>
            <w:r>
              <w:rPr>
                <w:rFonts w:cs="Arial"/>
                <w:sz w:val="18"/>
                <w:szCs w:val="18"/>
              </w:rPr>
              <w:t>#{ef-cuve_decantation-ctrlfo3_pretraitement_dimension_adapte-v}</w:t>
            </w:r>
          </w:p>
        </w:tc>
      </w:tr>
      <w:tr>
        <w:trPr>
          <w:jc w:val="center"/>
        </w:trPr>
        <w:tc>
          <w:tcPr>
            <w:tcW w:w="3343" w:type="dxa"/>
            <w:shd w:val="clear" w:color="auto" w:fill="auto"/>
          </w:tcPr>
          <w:p>
            <w:pPr>
              <w:rPr>
                <w:rFonts w:cs="Arial"/>
                <w:sz w:val="18"/>
                <w:szCs w:val="18"/>
              </w:rPr>
            </w:pPr>
            <w:r>
              <w:rPr>
                <w:rFonts w:cs="Arial"/>
                <w:sz w:val="18"/>
                <w:szCs w:val="18"/>
              </w:rPr>
              <w:t>#{ef-cuve_decantation-ctrlfo3_pretraitement_alteration-a}</w:t>
            </w:r>
          </w:p>
        </w:tc>
        <w:tc>
          <w:tcPr>
            <w:tcW w:w="7027" w:type="dxa"/>
          </w:tcPr>
          <w:p>
            <w:pPr>
              <w:rPr>
                <w:rFonts w:cs="Arial"/>
                <w:sz w:val="18"/>
                <w:szCs w:val="18"/>
              </w:rPr>
            </w:pPr>
            <w:r>
              <w:rPr>
                <w:rFonts w:cs="Arial"/>
                <w:sz w:val="18"/>
                <w:szCs w:val="18"/>
              </w:rPr>
              <w:t>#{ef-cuve_decantation-ctrlfo3_pretraitement_alteration-v}</w:t>
            </w:r>
          </w:p>
        </w:tc>
      </w:tr>
      <w:tr>
        <w:trPr>
          <w:jc w:val="center"/>
        </w:trPr>
        <w:tc>
          <w:tcPr>
            <w:tcW w:w="3343" w:type="dxa"/>
            <w:shd w:val="clear" w:color="auto" w:fill="auto"/>
          </w:tcPr>
          <w:p>
            <w:pPr>
              <w:rPr>
                <w:rFonts w:cs="Arial"/>
                <w:sz w:val="18"/>
                <w:szCs w:val="18"/>
              </w:rPr>
            </w:pPr>
            <w:r>
              <w:rPr>
                <w:rFonts w:cs="Arial"/>
                <w:sz w:val="18"/>
                <w:szCs w:val="18"/>
              </w:rPr>
              <w:t>#{ef-cuve_decantation-</w:t>
            </w:r>
            <w:r>
              <w:rPr>
                <w:rFonts w:cs="Arial"/>
                <w:sz w:val="18"/>
                <w:szCs w:val="18"/>
              </w:rPr>
              <w:lastRenderedPageBreak/>
              <w:t>ctrlfo3_pretraitement_alteration_comment-a}</w:t>
            </w:r>
          </w:p>
        </w:tc>
        <w:tc>
          <w:tcPr>
            <w:tcW w:w="7027" w:type="dxa"/>
          </w:tcPr>
          <w:p>
            <w:pPr>
              <w:rPr>
                <w:rFonts w:cs="Arial"/>
                <w:sz w:val="18"/>
                <w:szCs w:val="18"/>
              </w:rPr>
            </w:pPr>
            <w:r>
              <w:rPr>
                <w:rFonts w:cs="Arial"/>
                <w:sz w:val="18"/>
                <w:szCs w:val="18"/>
              </w:rPr>
              <w:lastRenderedPageBreak/>
              <w:t>#{ef-cuve_decantation-ctrlfo3_pretraitement_alteration_comment-v}</w:t>
            </w:r>
          </w:p>
        </w:tc>
      </w:tr>
      <w:tr>
        <w:trPr>
          <w:jc w:val="center"/>
        </w:trPr>
        <w:tc>
          <w:tcPr>
            <w:tcW w:w="3343" w:type="dxa"/>
            <w:shd w:val="clear" w:color="auto" w:fill="auto"/>
          </w:tcPr>
          <w:p>
            <w:pPr>
              <w:rPr>
                <w:rFonts w:cs="Arial"/>
                <w:sz w:val="18"/>
                <w:szCs w:val="18"/>
              </w:rPr>
            </w:pPr>
            <w:r>
              <w:rPr>
                <w:rFonts w:cs="Arial"/>
                <w:sz w:val="18"/>
                <w:szCs w:val="18"/>
              </w:rPr>
              <w:t>#{ef-cuve_decantation-ctrlfo3_pretraitement_odeur-a}</w:t>
            </w:r>
          </w:p>
        </w:tc>
        <w:tc>
          <w:tcPr>
            <w:tcW w:w="7027" w:type="dxa"/>
          </w:tcPr>
          <w:p>
            <w:pPr>
              <w:rPr>
                <w:rFonts w:cs="Arial"/>
                <w:sz w:val="18"/>
                <w:szCs w:val="18"/>
              </w:rPr>
            </w:pPr>
            <w:r>
              <w:rPr>
                <w:rFonts w:cs="Arial"/>
                <w:sz w:val="18"/>
                <w:szCs w:val="18"/>
              </w:rPr>
              <w:t>#{ef-cuve_decantation-ctrlfo3_pretraitement_odeur-v}</w:t>
            </w:r>
          </w:p>
        </w:tc>
      </w:tr>
      <w:tr>
        <w:trPr>
          <w:jc w:val="center"/>
        </w:trPr>
        <w:tc>
          <w:tcPr>
            <w:tcW w:w="3343" w:type="dxa"/>
            <w:shd w:val="clear" w:color="auto" w:fill="auto"/>
          </w:tcPr>
          <w:p>
            <w:pPr>
              <w:rPr>
                <w:rFonts w:cs="Arial"/>
                <w:sz w:val="18"/>
                <w:szCs w:val="18"/>
              </w:rPr>
            </w:pPr>
            <w:r>
              <w:rPr>
                <w:rFonts w:cs="Arial"/>
                <w:sz w:val="18"/>
                <w:szCs w:val="18"/>
              </w:rPr>
              <w:t>#{ef-cuve_decantation-ctrlfo3_pretraitement_ecoulement_correct-a}</w:t>
            </w:r>
          </w:p>
        </w:tc>
        <w:tc>
          <w:tcPr>
            <w:tcW w:w="7027" w:type="dxa"/>
          </w:tcPr>
          <w:p>
            <w:pPr>
              <w:rPr>
                <w:rFonts w:cs="Arial"/>
                <w:sz w:val="18"/>
                <w:szCs w:val="18"/>
              </w:rPr>
            </w:pPr>
            <w:r>
              <w:rPr>
                <w:rFonts w:cs="Arial"/>
                <w:sz w:val="18"/>
                <w:szCs w:val="18"/>
              </w:rPr>
              <w:t>#{ef-cuve_decantation-ctrlfo3_pretraitement_ecoulement_correct-v}</w:t>
            </w:r>
          </w:p>
        </w:tc>
      </w:tr>
      <w:tr>
        <w:trPr>
          <w:jc w:val="center"/>
        </w:trPr>
        <w:tc>
          <w:tcPr>
            <w:tcW w:w="3343" w:type="dxa"/>
            <w:shd w:val="clear" w:color="auto" w:fill="auto"/>
          </w:tcPr>
          <w:p>
            <w:pPr>
              <w:rPr>
                <w:rFonts w:cs="Arial"/>
                <w:sz w:val="18"/>
                <w:szCs w:val="18"/>
              </w:rPr>
            </w:pPr>
            <w:r>
              <w:rPr>
                <w:rFonts w:cs="Arial"/>
                <w:sz w:val="18"/>
                <w:szCs w:val="18"/>
              </w:rPr>
              <w:t>#{ef-cuve_decantation-ctrlfo3_pretraitement_hauteur_boue-a}</w:t>
            </w:r>
          </w:p>
        </w:tc>
        <w:tc>
          <w:tcPr>
            <w:tcW w:w="7027" w:type="dxa"/>
          </w:tcPr>
          <w:p>
            <w:pPr>
              <w:rPr>
                <w:rFonts w:cs="Arial"/>
                <w:sz w:val="18"/>
                <w:szCs w:val="18"/>
              </w:rPr>
            </w:pPr>
            <w:r>
              <w:rPr>
                <w:rFonts w:cs="Arial"/>
                <w:sz w:val="18"/>
                <w:szCs w:val="18"/>
              </w:rPr>
              <w:t>#{ef-cuve_decantation-ctrlfo3_pretraitement_hauteur_boue-v}</w:t>
            </w:r>
          </w:p>
        </w:tc>
      </w:tr>
      <w:tr>
        <w:trPr>
          <w:jc w:val="center"/>
        </w:trPr>
        <w:tc>
          <w:tcPr>
            <w:tcW w:w="3343" w:type="dxa"/>
            <w:shd w:val="clear" w:color="auto" w:fill="auto"/>
          </w:tcPr>
          <w:p>
            <w:pPr>
              <w:rPr>
                <w:rFonts w:cs="Arial"/>
                <w:sz w:val="18"/>
                <w:szCs w:val="18"/>
              </w:rPr>
            </w:pPr>
            <w:r>
              <w:rPr>
                <w:rFonts w:cs="Arial"/>
                <w:sz w:val="18"/>
                <w:szCs w:val="18"/>
              </w:rPr>
              <w:t>#{ef-cuve_decantation-ctrlfo3_pretraitement_vidange-a}</w:t>
            </w:r>
          </w:p>
        </w:tc>
        <w:tc>
          <w:tcPr>
            <w:tcW w:w="7027" w:type="dxa"/>
          </w:tcPr>
          <w:p>
            <w:pPr>
              <w:rPr>
                <w:rFonts w:cs="Arial"/>
                <w:sz w:val="18"/>
                <w:szCs w:val="18"/>
              </w:rPr>
            </w:pPr>
            <w:r>
              <w:rPr>
                <w:rFonts w:cs="Arial"/>
                <w:sz w:val="18"/>
                <w:szCs w:val="18"/>
              </w:rPr>
              <w:t>#{ef-cuve_decantation-ctrlfo3_pretraitement_vidange-v}</w:t>
            </w:r>
          </w:p>
        </w:tc>
      </w:tr>
      <w:tr>
        <w:trPr>
          <w:jc w:val="center"/>
        </w:trPr>
        <w:tc>
          <w:tcPr>
            <w:tcW w:w="3343" w:type="dxa"/>
            <w:shd w:val="clear" w:color="auto" w:fill="auto"/>
          </w:tcPr>
          <w:p>
            <w:pPr>
              <w:rPr>
                <w:rFonts w:cs="Arial"/>
                <w:sz w:val="18"/>
                <w:szCs w:val="18"/>
              </w:rPr>
            </w:pPr>
            <w:r>
              <w:rPr>
                <w:rFonts w:cs="Arial"/>
                <w:sz w:val="18"/>
                <w:szCs w:val="18"/>
              </w:rPr>
              <w:t>#{ef-cuve_decantation-ctrlfo3_pretraitement_comment-a}</w:t>
            </w:r>
          </w:p>
          <w:p>
            <w:pPr>
              <w:rPr>
                <w:rFonts w:cs="Arial"/>
                <w:sz w:val="18"/>
                <w:szCs w:val="18"/>
              </w:rPr>
            </w:pPr>
          </w:p>
        </w:tc>
        <w:tc>
          <w:tcPr>
            <w:tcW w:w="7027" w:type="dxa"/>
          </w:tcPr>
          <w:p>
            <w:pPr>
              <w:rPr>
                <w:rFonts w:cs="Arial"/>
                <w:sz w:val="18"/>
                <w:szCs w:val="18"/>
              </w:rPr>
            </w:pPr>
            <w:r>
              <w:rPr>
                <w:rFonts w:cs="Arial"/>
                <w:sz w:val="18"/>
                <w:szCs w:val="18"/>
              </w:rPr>
              <w:t>#{ef-cuve_decantation-ctrlfo3_pretraitement_comment-v}</w:t>
            </w:r>
          </w:p>
          <w:p>
            <w:pPr>
              <w:rPr>
                <w:rFonts w:cs="Arial"/>
                <w:sz w:val="18"/>
                <w:szCs w:val="18"/>
              </w:rPr>
            </w:pPr>
          </w:p>
        </w:tc>
      </w:tr>
    </w:tbl>
    <w:p>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Le prétraitement : Fosse chimique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fosse_chimique</w:t>
            </w:r>
            <w:proofErr w:type="spellEnd"/>
            <w:r>
              <w:rPr>
                <w:rFonts w:cs="Arial"/>
                <w:sz w:val="18"/>
                <w:szCs w:val="18"/>
              </w:rPr>
              <w:t>-volume-a}</w:t>
            </w:r>
          </w:p>
        </w:tc>
        <w:tc>
          <w:tcPr>
            <w:tcW w:w="7027" w:type="dxa"/>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fosse_chimique</w:t>
            </w:r>
            <w:proofErr w:type="spellEnd"/>
            <w:r>
              <w:rPr>
                <w:rFonts w:cs="Arial"/>
                <w:sz w:val="18"/>
                <w:szCs w:val="18"/>
              </w:rPr>
              <w:t>-volume-v} m</w:t>
            </w:r>
            <w:r>
              <w:rPr>
                <w:rFonts w:cs="Arial"/>
                <w:sz w:val="18"/>
                <w:szCs w:val="18"/>
                <w:vertAlign w:val="superscript"/>
              </w:rPr>
              <w:t>3</w:t>
            </w:r>
          </w:p>
        </w:tc>
      </w:tr>
      <w:tr>
        <w:trPr>
          <w:jc w:val="center"/>
        </w:trPr>
        <w:tc>
          <w:tcPr>
            <w:tcW w:w="3343" w:type="dxa"/>
            <w:shd w:val="clear" w:color="auto" w:fill="auto"/>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fosse_chimique</w:t>
            </w:r>
            <w:proofErr w:type="spellEnd"/>
            <w:r>
              <w:rPr>
                <w:rFonts w:cs="Arial"/>
                <w:sz w:val="18"/>
                <w:szCs w:val="18"/>
              </w:rPr>
              <w:t>-</w:t>
            </w:r>
            <w:proofErr w:type="spellStart"/>
            <w:r>
              <w:rPr>
                <w:rFonts w:cs="Arial"/>
                <w:sz w:val="18"/>
                <w:szCs w:val="18"/>
              </w:rPr>
              <w:t>marque_pretraitement</w:t>
            </w:r>
            <w:proofErr w:type="spellEnd"/>
            <w:r>
              <w:rPr>
                <w:rFonts w:cs="Arial"/>
                <w:sz w:val="18"/>
                <w:szCs w:val="18"/>
              </w:rPr>
              <w:t>-a}</w:t>
            </w:r>
          </w:p>
        </w:tc>
        <w:tc>
          <w:tcPr>
            <w:tcW w:w="7027" w:type="dxa"/>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fosse_chimique</w:t>
            </w:r>
            <w:proofErr w:type="spellEnd"/>
            <w:r>
              <w:rPr>
                <w:rFonts w:cs="Arial"/>
                <w:sz w:val="18"/>
                <w:szCs w:val="18"/>
              </w:rPr>
              <w:t>-</w:t>
            </w:r>
            <w:proofErr w:type="spellStart"/>
            <w:r>
              <w:rPr>
                <w:rFonts w:cs="Arial"/>
                <w:sz w:val="18"/>
                <w:szCs w:val="18"/>
              </w:rPr>
              <w:t>marque_pretraitement</w:t>
            </w:r>
            <w:proofErr w:type="spellEnd"/>
            <w:r>
              <w:rPr>
                <w:rFonts w:cs="Arial"/>
                <w:sz w:val="18"/>
                <w:szCs w:val="18"/>
              </w:rPr>
              <w:t>-v}</w:t>
            </w:r>
          </w:p>
        </w:tc>
      </w:tr>
      <w:tr>
        <w:trPr>
          <w:jc w:val="center"/>
        </w:trPr>
        <w:tc>
          <w:tcPr>
            <w:tcW w:w="3343" w:type="dxa"/>
            <w:shd w:val="clear" w:color="auto" w:fill="auto"/>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fosse_chimique</w:t>
            </w:r>
            <w:proofErr w:type="spellEnd"/>
            <w:r>
              <w:rPr>
                <w:rFonts w:cs="Arial"/>
                <w:sz w:val="18"/>
                <w:szCs w:val="18"/>
              </w:rPr>
              <w:t>-</w:t>
            </w:r>
            <w:proofErr w:type="spellStart"/>
            <w:r>
              <w:rPr>
                <w:rFonts w:cs="Arial"/>
                <w:sz w:val="18"/>
                <w:szCs w:val="18"/>
              </w:rPr>
              <w:t>materiaux_pretraitement</w:t>
            </w:r>
            <w:proofErr w:type="spellEnd"/>
            <w:r>
              <w:rPr>
                <w:rFonts w:cs="Arial"/>
                <w:sz w:val="18"/>
                <w:szCs w:val="18"/>
              </w:rPr>
              <w:t>-a}</w:t>
            </w:r>
          </w:p>
        </w:tc>
        <w:tc>
          <w:tcPr>
            <w:tcW w:w="7027" w:type="dxa"/>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fosse_chimique</w:t>
            </w:r>
            <w:proofErr w:type="spellEnd"/>
            <w:r>
              <w:rPr>
                <w:rFonts w:cs="Arial"/>
                <w:sz w:val="18"/>
                <w:szCs w:val="18"/>
              </w:rPr>
              <w:t>-</w:t>
            </w:r>
            <w:proofErr w:type="spellStart"/>
            <w:r>
              <w:rPr>
                <w:rFonts w:cs="Arial"/>
                <w:sz w:val="18"/>
                <w:szCs w:val="18"/>
              </w:rPr>
              <w:t>materiaux_pretraitement</w:t>
            </w:r>
            <w:proofErr w:type="spellEnd"/>
            <w:r>
              <w:rPr>
                <w:rFonts w:cs="Arial"/>
                <w:sz w:val="18"/>
                <w:szCs w:val="18"/>
              </w:rPr>
              <w:t>-v}</w:t>
            </w:r>
          </w:p>
        </w:tc>
      </w:tr>
      <w:tr>
        <w:trPr>
          <w:jc w:val="center"/>
        </w:trPr>
        <w:tc>
          <w:tcPr>
            <w:tcW w:w="3343" w:type="dxa"/>
            <w:shd w:val="clear" w:color="auto" w:fill="auto"/>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fosse_chimique</w:t>
            </w:r>
            <w:proofErr w:type="spellEnd"/>
            <w:r>
              <w:rPr>
                <w:rFonts w:cs="Arial"/>
                <w:sz w:val="18"/>
                <w:szCs w:val="18"/>
              </w:rPr>
              <w:t>-commentaire-a}</w:t>
            </w:r>
          </w:p>
        </w:tc>
        <w:tc>
          <w:tcPr>
            <w:tcW w:w="7027" w:type="dxa"/>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fosse_chimique</w:t>
            </w:r>
            <w:proofErr w:type="spellEnd"/>
            <w:r>
              <w:rPr>
                <w:rFonts w:cs="Arial"/>
                <w:sz w:val="18"/>
                <w:szCs w:val="18"/>
              </w:rPr>
              <w:t>-commentaire-v}</w:t>
            </w:r>
          </w:p>
        </w:tc>
      </w:tr>
      <w:tr>
        <w:trPr>
          <w:jc w:val="center"/>
        </w:trPr>
        <w:tc>
          <w:tcPr>
            <w:tcW w:w="3343" w:type="dxa"/>
            <w:shd w:val="clear" w:color="auto" w:fill="auto"/>
          </w:tcPr>
          <w:p>
            <w:pPr>
              <w:rPr>
                <w:rFonts w:cs="Arial"/>
                <w:sz w:val="18"/>
                <w:szCs w:val="18"/>
              </w:rPr>
            </w:pPr>
            <w:r>
              <w:rPr>
                <w:rFonts w:cs="Arial"/>
                <w:sz w:val="18"/>
                <w:szCs w:val="18"/>
              </w:rPr>
              <w:t>#{ef-fosse_chimique-ctrlfo3_pretraitement_origine_eaux-a}</w:t>
            </w:r>
          </w:p>
        </w:tc>
        <w:tc>
          <w:tcPr>
            <w:tcW w:w="7027" w:type="dxa"/>
          </w:tcPr>
          <w:p>
            <w:pPr>
              <w:rPr>
                <w:rFonts w:cs="Arial"/>
                <w:sz w:val="18"/>
                <w:szCs w:val="18"/>
              </w:rPr>
            </w:pPr>
            <w:r>
              <w:rPr>
                <w:rFonts w:cs="Arial"/>
                <w:sz w:val="18"/>
                <w:szCs w:val="18"/>
              </w:rPr>
              <w:t>#{ef-fosse_chimique-ctrlfo3_pretraitement_origine_eaux-v}</w:t>
            </w:r>
          </w:p>
        </w:tc>
      </w:tr>
      <w:tr>
        <w:trPr>
          <w:jc w:val="center"/>
        </w:trPr>
        <w:tc>
          <w:tcPr>
            <w:tcW w:w="3343" w:type="dxa"/>
            <w:shd w:val="clear" w:color="auto" w:fill="auto"/>
          </w:tcPr>
          <w:p>
            <w:pPr>
              <w:rPr>
                <w:rFonts w:cs="Arial"/>
                <w:sz w:val="18"/>
                <w:szCs w:val="18"/>
              </w:rPr>
            </w:pPr>
            <w:r>
              <w:rPr>
                <w:rFonts w:cs="Arial"/>
                <w:sz w:val="18"/>
                <w:szCs w:val="18"/>
              </w:rPr>
              <w:t>#{ef-fosse_chimique-ctrlfo3_pretraitement_type_eau-a}</w:t>
            </w:r>
          </w:p>
        </w:tc>
        <w:tc>
          <w:tcPr>
            <w:tcW w:w="7027" w:type="dxa"/>
          </w:tcPr>
          <w:p>
            <w:pPr>
              <w:rPr>
                <w:rFonts w:cs="Arial"/>
                <w:sz w:val="18"/>
                <w:szCs w:val="18"/>
              </w:rPr>
            </w:pPr>
            <w:r>
              <w:rPr>
                <w:rFonts w:cs="Arial"/>
                <w:sz w:val="18"/>
                <w:szCs w:val="18"/>
              </w:rPr>
              <w:t>#{ef-fosse_chimique-ctrlfo3_pretraitement_type_eau-v}</w:t>
            </w:r>
          </w:p>
        </w:tc>
      </w:tr>
      <w:tr>
        <w:trPr>
          <w:jc w:val="center"/>
        </w:trPr>
        <w:tc>
          <w:tcPr>
            <w:tcW w:w="3343" w:type="dxa"/>
            <w:shd w:val="clear" w:color="auto" w:fill="auto"/>
          </w:tcPr>
          <w:p>
            <w:pPr>
              <w:rPr>
                <w:rFonts w:cs="Arial"/>
                <w:sz w:val="18"/>
                <w:szCs w:val="18"/>
              </w:rPr>
            </w:pPr>
            <w:r>
              <w:rPr>
                <w:rFonts w:cs="Arial"/>
                <w:sz w:val="18"/>
                <w:szCs w:val="18"/>
              </w:rPr>
              <w:t>#{ef-fosse_chimique-ctrlfo3_pretraitement_acces-a}</w:t>
            </w:r>
          </w:p>
        </w:tc>
        <w:tc>
          <w:tcPr>
            <w:tcW w:w="7027" w:type="dxa"/>
          </w:tcPr>
          <w:p>
            <w:pPr>
              <w:rPr>
                <w:rFonts w:cs="Arial"/>
                <w:sz w:val="18"/>
                <w:szCs w:val="18"/>
              </w:rPr>
            </w:pPr>
            <w:r>
              <w:rPr>
                <w:rFonts w:cs="Arial"/>
                <w:sz w:val="18"/>
                <w:szCs w:val="18"/>
              </w:rPr>
              <w:t>#{ef-fosse_chimique-ctrlfo3_pretraitement_acces-v}</w:t>
            </w:r>
          </w:p>
        </w:tc>
      </w:tr>
      <w:tr>
        <w:trPr>
          <w:jc w:val="center"/>
        </w:trPr>
        <w:tc>
          <w:tcPr>
            <w:tcW w:w="3343" w:type="dxa"/>
            <w:shd w:val="clear" w:color="auto" w:fill="auto"/>
          </w:tcPr>
          <w:p>
            <w:pPr>
              <w:rPr>
                <w:rFonts w:cs="Arial"/>
                <w:sz w:val="18"/>
                <w:szCs w:val="18"/>
              </w:rPr>
            </w:pPr>
            <w:r>
              <w:rPr>
                <w:rFonts w:cs="Arial"/>
                <w:sz w:val="18"/>
                <w:szCs w:val="18"/>
              </w:rPr>
              <w:t>#{ef-fosse_chimique-ctrlfo3_pretraitement_verrouillage_tampon-a}</w:t>
            </w:r>
          </w:p>
        </w:tc>
        <w:tc>
          <w:tcPr>
            <w:tcW w:w="7027" w:type="dxa"/>
          </w:tcPr>
          <w:p>
            <w:pPr>
              <w:rPr>
                <w:rFonts w:cs="Arial"/>
                <w:sz w:val="18"/>
                <w:szCs w:val="18"/>
              </w:rPr>
            </w:pPr>
            <w:r>
              <w:rPr>
                <w:rFonts w:cs="Arial"/>
                <w:sz w:val="18"/>
                <w:szCs w:val="18"/>
              </w:rPr>
              <w:t>#{ef-fosse_chimique-ctrlfo3_pretraitement_verrouillage_tampon-v}</w:t>
            </w:r>
          </w:p>
        </w:tc>
      </w:tr>
      <w:tr>
        <w:trPr>
          <w:jc w:val="center"/>
        </w:trPr>
        <w:tc>
          <w:tcPr>
            <w:tcW w:w="3343" w:type="dxa"/>
            <w:shd w:val="clear" w:color="auto" w:fill="auto"/>
          </w:tcPr>
          <w:p>
            <w:pPr>
              <w:rPr>
                <w:rFonts w:cs="Arial"/>
                <w:sz w:val="18"/>
                <w:szCs w:val="18"/>
              </w:rPr>
            </w:pPr>
            <w:r>
              <w:rPr>
                <w:rFonts w:cs="Arial"/>
                <w:sz w:val="18"/>
                <w:szCs w:val="18"/>
              </w:rPr>
              <w:t>#{ef-fosse_chimique-ctrlfo3_pretraitement_verrouillage_tampon_comment-a}</w:t>
            </w:r>
          </w:p>
        </w:tc>
        <w:tc>
          <w:tcPr>
            <w:tcW w:w="7027" w:type="dxa"/>
          </w:tcPr>
          <w:p>
            <w:pPr>
              <w:rPr>
                <w:rFonts w:cs="Arial"/>
                <w:sz w:val="18"/>
                <w:szCs w:val="18"/>
              </w:rPr>
            </w:pPr>
            <w:r>
              <w:rPr>
                <w:rFonts w:cs="Arial"/>
                <w:sz w:val="18"/>
                <w:szCs w:val="18"/>
              </w:rPr>
              <w:t>#{ef-fosse_chimique-ctrlfo3_pretraitement_verrouillage_tampon_comment-v}</w:t>
            </w:r>
          </w:p>
        </w:tc>
      </w:tr>
      <w:tr>
        <w:trPr>
          <w:jc w:val="center"/>
        </w:trPr>
        <w:tc>
          <w:tcPr>
            <w:tcW w:w="3343" w:type="dxa"/>
            <w:shd w:val="clear" w:color="auto" w:fill="auto"/>
          </w:tcPr>
          <w:p>
            <w:pPr>
              <w:rPr>
                <w:rFonts w:cs="Arial"/>
                <w:sz w:val="18"/>
                <w:szCs w:val="18"/>
              </w:rPr>
            </w:pPr>
            <w:r>
              <w:rPr>
                <w:rFonts w:cs="Arial"/>
                <w:sz w:val="18"/>
                <w:szCs w:val="18"/>
              </w:rPr>
              <w:t>#{ef-fosse_chimique-ctrlfo3_pretraitement_regard_affleurant-a}</w:t>
            </w:r>
          </w:p>
        </w:tc>
        <w:tc>
          <w:tcPr>
            <w:tcW w:w="7027" w:type="dxa"/>
          </w:tcPr>
          <w:p>
            <w:pPr>
              <w:rPr>
                <w:rFonts w:cs="Arial"/>
                <w:sz w:val="18"/>
                <w:szCs w:val="18"/>
              </w:rPr>
            </w:pPr>
            <w:r>
              <w:rPr>
                <w:rFonts w:cs="Arial"/>
                <w:sz w:val="18"/>
                <w:szCs w:val="18"/>
              </w:rPr>
              <w:t>#{ef-fosse_chimique-ctrlfo3_pretraitement_regard_affleurant-v}</w:t>
            </w:r>
          </w:p>
        </w:tc>
      </w:tr>
      <w:tr>
        <w:trPr>
          <w:jc w:val="center"/>
        </w:trPr>
        <w:tc>
          <w:tcPr>
            <w:tcW w:w="3343" w:type="dxa"/>
            <w:shd w:val="clear" w:color="auto" w:fill="auto"/>
          </w:tcPr>
          <w:p>
            <w:pPr>
              <w:rPr>
                <w:rFonts w:cs="Arial"/>
                <w:sz w:val="18"/>
                <w:szCs w:val="18"/>
              </w:rPr>
            </w:pPr>
            <w:r>
              <w:rPr>
                <w:rFonts w:cs="Arial"/>
                <w:sz w:val="18"/>
                <w:szCs w:val="18"/>
              </w:rPr>
              <w:t>#{ef-fosse_chimique-ctrlfo3_pretraitement_dimension_adapte-a}</w:t>
            </w:r>
          </w:p>
        </w:tc>
        <w:tc>
          <w:tcPr>
            <w:tcW w:w="7027" w:type="dxa"/>
          </w:tcPr>
          <w:p>
            <w:pPr>
              <w:rPr>
                <w:rFonts w:cs="Arial"/>
                <w:sz w:val="18"/>
                <w:szCs w:val="18"/>
              </w:rPr>
            </w:pPr>
            <w:r>
              <w:rPr>
                <w:rFonts w:cs="Arial"/>
                <w:sz w:val="18"/>
                <w:szCs w:val="18"/>
              </w:rPr>
              <w:t>#{ef-fosse_chimique-ctrlfo3_pretraitement_dimension_adapte-v}</w:t>
            </w:r>
          </w:p>
        </w:tc>
      </w:tr>
      <w:tr>
        <w:trPr>
          <w:jc w:val="center"/>
        </w:trPr>
        <w:tc>
          <w:tcPr>
            <w:tcW w:w="3343" w:type="dxa"/>
            <w:shd w:val="clear" w:color="auto" w:fill="auto"/>
          </w:tcPr>
          <w:p>
            <w:pPr>
              <w:rPr>
                <w:rFonts w:cs="Arial"/>
                <w:sz w:val="18"/>
                <w:szCs w:val="18"/>
              </w:rPr>
            </w:pPr>
            <w:r>
              <w:rPr>
                <w:rFonts w:cs="Arial"/>
                <w:sz w:val="18"/>
                <w:szCs w:val="18"/>
              </w:rPr>
              <w:t>#{ef-fosse_chimique-ctrlfo3_pretraitement_alteration-a}</w:t>
            </w:r>
          </w:p>
        </w:tc>
        <w:tc>
          <w:tcPr>
            <w:tcW w:w="7027" w:type="dxa"/>
          </w:tcPr>
          <w:p>
            <w:pPr>
              <w:rPr>
                <w:rFonts w:cs="Arial"/>
                <w:sz w:val="18"/>
                <w:szCs w:val="18"/>
              </w:rPr>
            </w:pPr>
            <w:r>
              <w:rPr>
                <w:rFonts w:cs="Arial"/>
                <w:sz w:val="18"/>
                <w:szCs w:val="18"/>
              </w:rPr>
              <w:t>#{ef-fosse_chimique-ctrlfo3_pretraitement_alteration-v}</w:t>
            </w:r>
          </w:p>
        </w:tc>
      </w:tr>
      <w:tr>
        <w:trPr>
          <w:jc w:val="center"/>
        </w:trPr>
        <w:tc>
          <w:tcPr>
            <w:tcW w:w="3343" w:type="dxa"/>
            <w:shd w:val="clear" w:color="auto" w:fill="auto"/>
          </w:tcPr>
          <w:p>
            <w:pPr>
              <w:rPr>
                <w:rFonts w:cs="Arial"/>
                <w:sz w:val="18"/>
                <w:szCs w:val="18"/>
              </w:rPr>
            </w:pPr>
            <w:r>
              <w:rPr>
                <w:rFonts w:cs="Arial"/>
                <w:sz w:val="18"/>
                <w:szCs w:val="18"/>
              </w:rPr>
              <w:t>#{ef-fosse_chimique-ctrlfo3_pretraitement_alteration_comment-a}</w:t>
            </w:r>
          </w:p>
        </w:tc>
        <w:tc>
          <w:tcPr>
            <w:tcW w:w="7027" w:type="dxa"/>
          </w:tcPr>
          <w:p>
            <w:pPr>
              <w:rPr>
                <w:rFonts w:cs="Arial"/>
                <w:sz w:val="18"/>
                <w:szCs w:val="18"/>
              </w:rPr>
            </w:pPr>
            <w:r>
              <w:rPr>
                <w:rFonts w:cs="Arial"/>
                <w:sz w:val="18"/>
                <w:szCs w:val="18"/>
              </w:rPr>
              <w:t>#{ef-fosse_chimique-ctrlfo3_pretraitement_alteration_comment-v}</w:t>
            </w:r>
          </w:p>
        </w:tc>
      </w:tr>
      <w:tr>
        <w:trPr>
          <w:jc w:val="center"/>
        </w:trPr>
        <w:tc>
          <w:tcPr>
            <w:tcW w:w="3343" w:type="dxa"/>
            <w:shd w:val="clear" w:color="auto" w:fill="auto"/>
          </w:tcPr>
          <w:p>
            <w:pPr>
              <w:rPr>
                <w:rFonts w:cs="Arial"/>
                <w:sz w:val="18"/>
                <w:szCs w:val="18"/>
              </w:rPr>
            </w:pPr>
            <w:r>
              <w:rPr>
                <w:rFonts w:cs="Arial"/>
                <w:sz w:val="18"/>
                <w:szCs w:val="18"/>
              </w:rPr>
              <w:t>#{ef-fosse_chimique-ctrlfo3_pretraitement_odeur-a}</w:t>
            </w:r>
          </w:p>
        </w:tc>
        <w:tc>
          <w:tcPr>
            <w:tcW w:w="7027" w:type="dxa"/>
          </w:tcPr>
          <w:p>
            <w:pPr>
              <w:rPr>
                <w:rFonts w:cs="Arial"/>
                <w:sz w:val="18"/>
                <w:szCs w:val="18"/>
              </w:rPr>
            </w:pPr>
            <w:r>
              <w:rPr>
                <w:rFonts w:cs="Arial"/>
                <w:sz w:val="18"/>
                <w:szCs w:val="18"/>
              </w:rPr>
              <w:t>#{ef-fosse_chimique-ctrlfo3_pretraitement_odeur-v}</w:t>
            </w:r>
          </w:p>
        </w:tc>
      </w:tr>
      <w:tr>
        <w:trPr>
          <w:jc w:val="center"/>
        </w:trPr>
        <w:tc>
          <w:tcPr>
            <w:tcW w:w="3343" w:type="dxa"/>
            <w:shd w:val="clear" w:color="auto" w:fill="auto"/>
          </w:tcPr>
          <w:p>
            <w:pPr>
              <w:rPr>
                <w:rFonts w:cs="Arial"/>
                <w:sz w:val="18"/>
                <w:szCs w:val="18"/>
              </w:rPr>
            </w:pPr>
            <w:r>
              <w:rPr>
                <w:rFonts w:cs="Arial"/>
                <w:sz w:val="18"/>
                <w:szCs w:val="18"/>
              </w:rPr>
              <w:lastRenderedPageBreak/>
              <w:t>#{ef-fosse_chimique-ctrlfo3_pretraitement_ecoulement_correct-a}</w:t>
            </w:r>
          </w:p>
        </w:tc>
        <w:tc>
          <w:tcPr>
            <w:tcW w:w="7027" w:type="dxa"/>
          </w:tcPr>
          <w:p>
            <w:pPr>
              <w:rPr>
                <w:rFonts w:cs="Arial"/>
                <w:sz w:val="18"/>
                <w:szCs w:val="18"/>
              </w:rPr>
            </w:pPr>
            <w:r>
              <w:rPr>
                <w:rFonts w:cs="Arial"/>
                <w:sz w:val="18"/>
                <w:szCs w:val="18"/>
              </w:rPr>
              <w:t>#{ef-fosse_chimique-ctrlfo3_pretraitement_ecoulement_correct-v}</w:t>
            </w:r>
          </w:p>
        </w:tc>
      </w:tr>
      <w:tr>
        <w:trPr>
          <w:jc w:val="center"/>
        </w:trPr>
        <w:tc>
          <w:tcPr>
            <w:tcW w:w="3343" w:type="dxa"/>
            <w:shd w:val="clear" w:color="auto" w:fill="auto"/>
          </w:tcPr>
          <w:p>
            <w:pPr>
              <w:rPr>
                <w:rFonts w:cs="Arial"/>
                <w:sz w:val="18"/>
                <w:szCs w:val="18"/>
              </w:rPr>
            </w:pPr>
            <w:r>
              <w:rPr>
                <w:rFonts w:cs="Arial"/>
                <w:sz w:val="18"/>
                <w:szCs w:val="18"/>
              </w:rPr>
              <w:t>#{ef-fosse_chimique-ctrlfo3_pretraitement_hauteur_boue-a}</w:t>
            </w:r>
          </w:p>
        </w:tc>
        <w:tc>
          <w:tcPr>
            <w:tcW w:w="7027" w:type="dxa"/>
          </w:tcPr>
          <w:p>
            <w:pPr>
              <w:rPr>
                <w:rFonts w:cs="Arial"/>
                <w:sz w:val="18"/>
                <w:szCs w:val="18"/>
              </w:rPr>
            </w:pPr>
            <w:r>
              <w:rPr>
                <w:rFonts w:cs="Arial"/>
                <w:sz w:val="18"/>
                <w:szCs w:val="18"/>
              </w:rPr>
              <w:t>#{ef-fosse_chimique-ctrlfo3_pretraitement_hauteur_boue-v}</w:t>
            </w:r>
          </w:p>
        </w:tc>
      </w:tr>
      <w:tr>
        <w:trPr>
          <w:jc w:val="center"/>
        </w:trPr>
        <w:tc>
          <w:tcPr>
            <w:tcW w:w="3343" w:type="dxa"/>
            <w:shd w:val="clear" w:color="auto" w:fill="auto"/>
          </w:tcPr>
          <w:p>
            <w:pPr>
              <w:rPr>
                <w:rFonts w:cs="Arial"/>
                <w:sz w:val="18"/>
                <w:szCs w:val="18"/>
              </w:rPr>
            </w:pPr>
            <w:r>
              <w:rPr>
                <w:rFonts w:cs="Arial"/>
                <w:sz w:val="18"/>
                <w:szCs w:val="18"/>
              </w:rPr>
              <w:t>#{ef-fosse_chimique-ctrlfo3_pretraitement_vidange-a}</w:t>
            </w:r>
          </w:p>
        </w:tc>
        <w:tc>
          <w:tcPr>
            <w:tcW w:w="7027" w:type="dxa"/>
          </w:tcPr>
          <w:p>
            <w:pPr>
              <w:rPr>
                <w:rFonts w:cs="Arial"/>
                <w:sz w:val="18"/>
                <w:szCs w:val="18"/>
              </w:rPr>
            </w:pPr>
            <w:r>
              <w:rPr>
                <w:rFonts w:cs="Arial"/>
                <w:sz w:val="18"/>
                <w:szCs w:val="18"/>
              </w:rPr>
              <w:t>#{ef-fosse_chimique-ctrlfo3_pretraitement_vidange-v}</w:t>
            </w:r>
          </w:p>
        </w:tc>
      </w:tr>
      <w:tr>
        <w:trPr>
          <w:jc w:val="center"/>
        </w:trPr>
        <w:tc>
          <w:tcPr>
            <w:tcW w:w="3343" w:type="dxa"/>
            <w:shd w:val="clear" w:color="auto" w:fill="auto"/>
          </w:tcPr>
          <w:p>
            <w:pPr>
              <w:rPr>
                <w:rFonts w:cs="Arial"/>
                <w:sz w:val="18"/>
                <w:szCs w:val="18"/>
              </w:rPr>
            </w:pPr>
            <w:r>
              <w:rPr>
                <w:rFonts w:cs="Arial"/>
                <w:sz w:val="18"/>
                <w:szCs w:val="18"/>
              </w:rPr>
              <w:t>#{ef-fosse_chimique-ctrlfo3_pretraitement_comment-a}</w:t>
            </w:r>
          </w:p>
        </w:tc>
        <w:tc>
          <w:tcPr>
            <w:tcW w:w="7027" w:type="dxa"/>
          </w:tcPr>
          <w:p>
            <w:pPr>
              <w:rPr>
                <w:rFonts w:cs="Arial"/>
                <w:sz w:val="18"/>
                <w:szCs w:val="18"/>
              </w:rPr>
            </w:pPr>
            <w:r>
              <w:rPr>
                <w:rFonts w:cs="Arial"/>
                <w:sz w:val="18"/>
                <w:szCs w:val="18"/>
              </w:rPr>
              <w:t>#{ef-fosse_chimique-ctrlfo3_pretraitement_comment-v}</w:t>
            </w:r>
          </w:p>
        </w:tc>
      </w:tr>
    </w:tbl>
    <w:p>
      <w:pPr>
        <w:pStyle w:val="Citationintense"/>
        <w:pBdr>
          <w:bottom w:val="none" w:sz="0" w:space="0" w:color="auto"/>
        </w:pBdr>
        <w:spacing w:after="0" w:line="120" w:lineRule="auto"/>
        <w:rPr>
          <w:rFonts w:asciiTheme="minorHAnsi" w:hAnsiTheme="minorHAnsi" w:cstheme="minorHAnsi"/>
          <w:b w:val="0"/>
          <w:bCs w:val="0"/>
          <w:i w:val="0"/>
          <w:iCs w:val="0"/>
          <w:color w:val="FF9900"/>
          <w:kern w:val="28"/>
          <w:sz w:val="28"/>
          <w:szCs w:val="28"/>
          <w:lang w:eastAsia="fr-FR"/>
        </w:rPr>
      </w:pPr>
      <w:r>
        <w:rPr>
          <w:rFonts w:asciiTheme="minorHAnsi" w:hAnsiTheme="minorHAnsi" w:cstheme="minorHAnsi"/>
          <w:b w:val="0"/>
          <w:bCs w:val="0"/>
          <w:i w:val="0"/>
          <w:iCs w:val="0"/>
          <w:color w:val="FF9900"/>
          <w:kern w:val="28"/>
          <w:sz w:val="28"/>
          <w:szCs w:val="28"/>
          <w:lang w:eastAsia="fr-FR"/>
        </w:rPr>
        <w:t>Le bac à graisses</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sz w:val="18"/>
              </w:rPr>
            </w:pPr>
            <w:r>
              <w:rPr>
                <w:sz w:val="18"/>
              </w:rPr>
              <w:t>#{</w:t>
            </w:r>
            <w:proofErr w:type="spellStart"/>
            <w:r>
              <w:rPr>
                <w:sz w:val="18"/>
              </w:rPr>
              <w:t>ef</w:t>
            </w:r>
            <w:proofErr w:type="spellEnd"/>
            <w:r>
              <w:rPr>
                <w:sz w:val="18"/>
              </w:rPr>
              <w:t>-</w:t>
            </w:r>
            <w:proofErr w:type="spellStart"/>
            <w:r>
              <w:rPr>
                <w:sz w:val="18"/>
              </w:rPr>
              <w:t>bac_a_graisse</w:t>
            </w:r>
            <w:proofErr w:type="spellEnd"/>
            <w:r>
              <w:rPr>
                <w:sz w:val="18"/>
              </w:rPr>
              <w:t>-volume-a}</w:t>
            </w:r>
          </w:p>
        </w:tc>
        <w:tc>
          <w:tcPr>
            <w:tcW w:w="7027" w:type="dxa"/>
          </w:tcPr>
          <w:p>
            <w:pPr>
              <w:rPr>
                <w:sz w:val="18"/>
              </w:rPr>
            </w:pPr>
            <w:r>
              <w:rPr>
                <w:sz w:val="18"/>
              </w:rPr>
              <w:t>#{</w:t>
            </w:r>
            <w:proofErr w:type="spellStart"/>
            <w:r>
              <w:rPr>
                <w:sz w:val="18"/>
              </w:rPr>
              <w:t>ef</w:t>
            </w:r>
            <w:proofErr w:type="spellEnd"/>
            <w:r>
              <w:rPr>
                <w:sz w:val="18"/>
              </w:rPr>
              <w:t>-</w:t>
            </w:r>
            <w:proofErr w:type="spellStart"/>
            <w:r>
              <w:rPr>
                <w:sz w:val="18"/>
              </w:rPr>
              <w:t>bac_a_graisse</w:t>
            </w:r>
            <w:proofErr w:type="spellEnd"/>
            <w:r>
              <w:rPr>
                <w:sz w:val="18"/>
              </w:rPr>
              <w:t>-volume-v} L</w:t>
            </w:r>
          </w:p>
        </w:tc>
      </w:tr>
      <w:tr>
        <w:trPr>
          <w:jc w:val="center"/>
        </w:trPr>
        <w:tc>
          <w:tcPr>
            <w:tcW w:w="3343" w:type="dxa"/>
            <w:shd w:val="clear" w:color="auto" w:fill="auto"/>
          </w:tcPr>
          <w:p>
            <w:pPr>
              <w:rPr>
                <w:sz w:val="18"/>
              </w:rPr>
            </w:pPr>
            <w:r>
              <w:rPr>
                <w:sz w:val="18"/>
              </w:rPr>
              <w:t>#{</w:t>
            </w:r>
            <w:proofErr w:type="spellStart"/>
            <w:r>
              <w:rPr>
                <w:sz w:val="18"/>
              </w:rPr>
              <w:t>ef</w:t>
            </w:r>
            <w:proofErr w:type="spellEnd"/>
            <w:r>
              <w:rPr>
                <w:sz w:val="18"/>
              </w:rPr>
              <w:t>-</w:t>
            </w:r>
            <w:proofErr w:type="spellStart"/>
            <w:r>
              <w:rPr>
                <w:sz w:val="18"/>
              </w:rPr>
              <w:t>bac_a_graisse</w:t>
            </w:r>
            <w:proofErr w:type="spellEnd"/>
            <w:r>
              <w:rPr>
                <w:sz w:val="18"/>
              </w:rPr>
              <w:t>-commentaire-a}</w:t>
            </w:r>
          </w:p>
        </w:tc>
        <w:tc>
          <w:tcPr>
            <w:tcW w:w="7027" w:type="dxa"/>
          </w:tcPr>
          <w:p>
            <w:pPr>
              <w:rPr>
                <w:sz w:val="18"/>
              </w:rPr>
            </w:pPr>
            <w:r>
              <w:rPr>
                <w:sz w:val="18"/>
              </w:rPr>
              <w:t>#{</w:t>
            </w:r>
            <w:proofErr w:type="spellStart"/>
            <w:r>
              <w:rPr>
                <w:sz w:val="18"/>
              </w:rPr>
              <w:t>ef</w:t>
            </w:r>
            <w:proofErr w:type="spellEnd"/>
            <w:r>
              <w:rPr>
                <w:sz w:val="18"/>
              </w:rPr>
              <w:t>-</w:t>
            </w:r>
            <w:proofErr w:type="spellStart"/>
            <w:r>
              <w:rPr>
                <w:sz w:val="18"/>
              </w:rPr>
              <w:t>bac_a_graisse</w:t>
            </w:r>
            <w:proofErr w:type="spellEnd"/>
            <w:r>
              <w:rPr>
                <w:sz w:val="18"/>
              </w:rPr>
              <w:t>-commentaire-v}</w:t>
            </w:r>
          </w:p>
        </w:tc>
      </w:tr>
      <w:tr>
        <w:trPr>
          <w:jc w:val="center"/>
        </w:trPr>
        <w:tc>
          <w:tcPr>
            <w:tcW w:w="3343" w:type="dxa"/>
            <w:shd w:val="clear" w:color="auto" w:fill="auto"/>
          </w:tcPr>
          <w:p>
            <w:pPr>
              <w:rPr>
                <w:sz w:val="18"/>
              </w:rPr>
            </w:pPr>
            <w:r>
              <w:rPr>
                <w:sz w:val="18"/>
              </w:rPr>
              <w:t>#{</w:t>
            </w:r>
            <w:proofErr w:type="spellStart"/>
            <w:r>
              <w:rPr>
                <w:sz w:val="18"/>
              </w:rPr>
              <w:t>ef</w:t>
            </w:r>
            <w:proofErr w:type="spellEnd"/>
            <w:r>
              <w:rPr>
                <w:sz w:val="18"/>
              </w:rPr>
              <w:t>-</w:t>
            </w:r>
            <w:proofErr w:type="spellStart"/>
            <w:r>
              <w:rPr>
                <w:sz w:val="18"/>
              </w:rPr>
              <w:t>bac_a_graisse</w:t>
            </w:r>
            <w:proofErr w:type="spellEnd"/>
            <w:r>
              <w:rPr>
                <w:sz w:val="18"/>
              </w:rPr>
              <w:t>-</w:t>
            </w:r>
            <w:proofErr w:type="spellStart"/>
            <w:r>
              <w:rPr>
                <w:sz w:val="18"/>
              </w:rPr>
              <w:t>type_eau_usee</w:t>
            </w:r>
            <w:proofErr w:type="spellEnd"/>
            <w:r>
              <w:rPr>
                <w:sz w:val="18"/>
              </w:rPr>
              <w:t>-a}</w:t>
            </w:r>
          </w:p>
        </w:tc>
        <w:tc>
          <w:tcPr>
            <w:tcW w:w="7027" w:type="dxa"/>
          </w:tcPr>
          <w:p>
            <w:pPr>
              <w:rPr>
                <w:sz w:val="18"/>
              </w:rPr>
            </w:pPr>
            <w:r>
              <w:rPr>
                <w:sz w:val="18"/>
              </w:rPr>
              <w:t>#{</w:t>
            </w:r>
            <w:proofErr w:type="spellStart"/>
            <w:r>
              <w:rPr>
                <w:sz w:val="18"/>
              </w:rPr>
              <w:t>ef</w:t>
            </w:r>
            <w:proofErr w:type="spellEnd"/>
            <w:r>
              <w:rPr>
                <w:sz w:val="18"/>
              </w:rPr>
              <w:t>-</w:t>
            </w:r>
            <w:proofErr w:type="spellStart"/>
            <w:r>
              <w:rPr>
                <w:sz w:val="18"/>
              </w:rPr>
              <w:t>bac_a_graisse</w:t>
            </w:r>
            <w:proofErr w:type="spellEnd"/>
            <w:r>
              <w:rPr>
                <w:sz w:val="18"/>
              </w:rPr>
              <w:t>-</w:t>
            </w:r>
            <w:proofErr w:type="spellStart"/>
            <w:r>
              <w:rPr>
                <w:sz w:val="18"/>
              </w:rPr>
              <w:t>type_eau_usee</w:t>
            </w:r>
            <w:proofErr w:type="spellEnd"/>
            <w:r>
              <w:rPr>
                <w:sz w:val="18"/>
              </w:rPr>
              <w:t>-v}</w:t>
            </w:r>
          </w:p>
        </w:tc>
      </w:tr>
      <w:tr>
        <w:trPr>
          <w:jc w:val="center"/>
        </w:trPr>
        <w:tc>
          <w:tcPr>
            <w:tcW w:w="3343" w:type="dxa"/>
            <w:shd w:val="clear" w:color="auto" w:fill="auto"/>
          </w:tcPr>
          <w:p>
            <w:pPr>
              <w:rPr>
                <w:sz w:val="18"/>
              </w:rPr>
            </w:pPr>
            <w:r>
              <w:rPr>
                <w:sz w:val="18"/>
              </w:rPr>
              <w:t>#{</w:t>
            </w:r>
            <w:proofErr w:type="spellStart"/>
            <w:r>
              <w:rPr>
                <w:sz w:val="18"/>
              </w:rPr>
              <w:t>ef</w:t>
            </w:r>
            <w:proofErr w:type="spellEnd"/>
            <w:r>
              <w:rPr>
                <w:sz w:val="18"/>
              </w:rPr>
              <w:t>-</w:t>
            </w:r>
            <w:proofErr w:type="spellStart"/>
            <w:r>
              <w:rPr>
                <w:sz w:val="18"/>
              </w:rPr>
              <w:t>bac_a_graisse</w:t>
            </w:r>
            <w:proofErr w:type="spellEnd"/>
            <w:r>
              <w:rPr>
                <w:sz w:val="18"/>
              </w:rPr>
              <w:t>-</w:t>
            </w:r>
            <w:proofErr w:type="spellStart"/>
            <w:r>
              <w:rPr>
                <w:sz w:val="18"/>
              </w:rPr>
              <w:t>materiel</w:t>
            </w:r>
            <w:proofErr w:type="spellEnd"/>
            <w:r>
              <w:rPr>
                <w:sz w:val="18"/>
              </w:rPr>
              <w:t>-a}</w:t>
            </w:r>
          </w:p>
        </w:tc>
        <w:tc>
          <w:tcPr>
            <w:tcW w:w="7027" w:type="dxa"/>
          </w:tcPr>
          <w:p>
            <w:pPr>
              <w:rPr>
                <w:sz w:val="18"/>
              </w:rPr>
            </w:pPr>
            <w:r>
              <w:rPr>
                <w:sz w:val="18"/>
              </w:rPr>
              <w:t>#{</w:t>
            </w:r>
            <w:proofErr w:type="spellStart"/>
            <w:r>
              <w:rPr>
                <w:sz w:val="18"/>
              </w:rPr>
              <w:t>ef</w:t>
            </w:r>
            <w:proofErr w:type="spellEnd"/>
            <w:r>
              <w:rPr>
                <w:sz w:val="18"/>
              </w:rPr>
              <w:t>-</w:t>
            </w:r>
            <w:proofErr w:type="spellStart"/>
            <w:r>
              <w:rPr>
                <w:sz w:val="18"/>
              </w:rPr>
              <w:t>bac_a_graisse</w:t>
            </w:r>
            <w:proofErr w:type="spellEnd"/>
            <w:r>
              <w:rPr>
                <w:sz w:val="18"/>
              </w:rPr>
              <w:t>-</w:t>
            </w:r>
            <w:proofErr w:type="spellStart"/>
            <w:r>
              <w:rPr>
                <w:sz w:val="18"/>
              </w:rPr>
              <w:t>materiel</w:t>
            </w:r>
            <w:proofErr w:type="spellEnd"/>
            <w:r>
              <w:rPr>
                <w:sz w:val="18"/>
              </w:rPr>
              <w:t>-v}</w:t>
            </w:r>
          </w:p>
        </w:tc>
      </w:tr>
      <w:tr>
        <w:trPr>
          <w:jc w:val="center"/>
        </w:trPr>
        <w:tc>
          <w:tcPr>
            <w:tcW w:w="3343" w:type="dxa"/>
            <w:shd w:val="clear" w:color="auto" w:fill="auto"/>
          </w:tcPr>
          <w:p>
            <w:pPr>
              <w:rPr>
                <w:sz w:val="18"/>
              </w:rPr>
            </w:pPr>
            <w:r>
              <w:rPr>
                <w:sz w:val="18"/>
              </w:rPr>
              <w:t>#{</w:t>
            </w:r>
            <w:proofErr w:type="spellStart"/>
            <w:r>
              <w:rPr>
                <w:sz w:val="18"/>
              </w:rPr>
              <w:t>ef</w:t>
            </w:r>
            <w:proofErr w:type="spellEnd"/>
            <w:r>
              <w:rPr>
                <w:sz w:val="18"/>
              </w:rPr>
              <w:t>-</w:t>
            </w:r>
            <w:proofErr w:type="spellStart"/>
            <w:r>
              <w:rPr>
                <w:sz w:val="18"/>
              </w:rPr>
              <w:t>bac_a_graisse</w:t>
            </w:r>
            <w:proofErr w:type="spellEnd"/>
            <w:r>
              <w:rPr>
                <w:sz w:val="18"/>
              </w:rPr>
              <w:t>-</w:t>
            </w:r>
            <w:proofErr w:type="spellStart"/>
            <w:r>
              <w:rPr>
                <w:sz w:val="18"/>
              </w:rPr>
              <w:t>type_materiau_remplissage</w:t>
            </w:r>
            <w:proofErr w:type="spellEnd"/>
            <w:r>
              <w:rPr>
                <w:sz w:val="18"/>
              </w:rPr>
              <w:t>-a}</w:t>
            </w:r>
          </w:p>
        </w:tc>
        <w:tc>
          <w:tcPr>
            <w:tcW w:w="7027" w:type="dxa"/>
          </w:tcPr>
          <w:p>
            <w:pPr>
              <w:rPr>
                <w:sz w:val="18"/>
              </w:rPr>
            </w:pPr>
            <w:r>
              <w:rPr>
                <w:sz w:val="18"/>
              </w:rPr>
              <w:t>#{</w:t>
            </w:r>
            <w:proofErr w:type="spellStart"/>
            <w:r>
              <w:rPr>
                <w:sz w:val="18"/>
              </w:rPr>
              <w:t>ef</w:t>
            </w:r>
            <w:proofErr w:type="spellEnd"/>
            <w:r>
              <w:rPr>
                <w:sz w:val="18"/>
              </w:rPr>
              <w:t>-</w:t>
            </w:r>
            <w:proofErr w:type="spellStart"/>
            <w:r>
              <w:rPr>
                <w:sz w:val="18"/>
              </w:rPr>
              <w:t>bac_a_graisse</w:t>
            </w:r>
            <w:proofErr w:type="spellEnd"/>
            <w:r>
              <w:rPr>
                <w:sz w:val="18"/>
              </w:rPr>
              <w:t>-</w:t>
            </w:r>
            <w:proofErr w:type="spellStart"/>
            <w:r>
              <w:rPr>
                <w:sz w:val="18"/>
              </w:rPr>
              <w:t>type_materiau_remplissage</w:t>
            </w:r>
            <w:proofErr w:type="spellEnd"/>
            <w:r>
              <w:rPr>
                <w:sz w:val="18"/>
              </w:rPr>
              <w:t>-v}</w:t>
            </w:r>
          </w:p>
        </w:tc>
      </w:tr>
      <w:tr>
        <w:trPr>
          <w:jc w:val="center"/>
        </w:trPr>
        <w:tc>
          <w:tcPr>
            <w:tcW w:w="3343" w:type="dxa"/>
            <w:shd w:val="clear" w:color="auto" w:fill="auto"/>
          </w:tcPr>
          <w:p>
            <w:pPr>
              <w:rPr>
                <w:sz w:val="18"/>
              </w:rPr>
            </w:pPr>
            <w:r>
              <w:rPr>
                <w:sz w:val="18"/>
              </w:rPr>
              <w:t>#{ef-bac_a_graisse-ctrlfo3_bac_graisse_tampon_acces-a}</w:t>
            </w:r>
          </w:p>
        </w:tc>
        <w:tc>
          <w:tcPr>
            <w:tcW w:w="7027" w:type="dxa"/>
          </w:tcPr>
          <w:p>
            <w:pPr>
              <w:rPr>
                <w:sz w:val="18"/>
              </w:rPr>
            </w:pPr>
            <w:r>
              <w:rPr>
                <w:sz w:val="18"/>
              </w:rPr>
              <w:t>#{ef-bac_a_graisse-ctrlfo3_bac_graisse_tampon_acces-v}</w:t>
            </w:r>
          </w:p>
        </w:tc>
      </w:tr>
      <w:tr>
        <w:trPr>
          <w:jc w:val="center"/>
        </w:trPr>
        <w:tc>
          <w:tcPr>
            <w:tcW w:w="3343" w:type="dxa"/>
            <w:shd w:val="clear" w:color="auto" w:fill="auto"/>
          </w:tcPr>
          <w:p>
            <w:pPr>
              <w:rPr>
                <w:sz w:val="18"/>
              </w:rPr>
            </w:pPr>
            <w:r>
              <w:rPr>
                <w:sz w:val="18"/>
              </w:rPr>
              <w:t>#{ef-bac_a_graisse-ctrlfo3_bac_graisse_hauteur-a}</w:t>
            </w:r>
          </w:p>
        </w:tc>
        <w:tc>
          <w:tcPr>
            <w:tcW w:w="7027" w:type="dxa"/>
          </w:tcPr>
          <w:p>
            <w:pPr>
              <w:rPr>
                <w:sz w:val="18"/>
              </w:rPr>
            </w:pPr>
            <w:r>
              <w:rPr>
                <w:sz w:val="18"/>
              </w:rPr>
              <w:t>#{ef-bac_a_graisse-ctrlfo3_bac_graisse_hauteur-v}</w:t>
            </w:r>
          </w:p>
        </w:tc>
      </w:tr>
      <w:tr>
        <w:trPr>
          <w:jc w:val="center"/>
        </w:trPr>
        <w:tc>
          <w:tcPr>
            <w:tcW w:w="3343" w:type="dxa"/>
            <w:shd w:val="clear" w:color="auto" w:fill="auto"/>
          </w:tcPr>
          <w:p>
            <w:pPr>
              <w:rPr>
                <w:sz w:val="18"/>
              </w:rPr>
            </w:pPr>
            <w:r>
              <w:rPr>
                <w:sz w:val="18"/>
              </w:rPr>
              <w:t>#{ef-bac_a_graisse-ctrlfo3_bac_graisse_volume-a}</w:t>
            </w:r>
          </w:p>
        </w:tc>
        <w:tc>
          <w:tcPr>
            <w:tcW w:w="7027" w:type="dxa"/>
          </w:tcPr>
          <w:p>
            <w:pPr>
              <w:rPr>
                <w:sz w:val="18"/>
              </w:rPr>
            </w:pPr>
            <w:r>
              <w:rPr>
                <w:sz w:val="18"/>
              </w:rPr>
              <w:t>#{ef-bac_a_graisse-ctrlfo3_bac_graisse_volume-v}</w:t>
            </w:r>
          </w:p>
        </w:tc>
      </w:tr>
      <w:tr>
        <w:trPr>
          <w:jc w:val="center"/>
        </w:trPr>
        <w:tc>
          <w:tcPr>
            <w:tcW w:w="3343" w:type="dxa"/>
            <w:shd w:val="clear" w:color="auto" w:fill="auto"/>
          </w:tcPr>
          <w:p>
            <w:pPr>
              <w:rPr>
                <w:sz w:val="18"/>
              </w:rPr>
            </w:pPr>
            <w:r>
              <w:rPr>
                <w:sz w:val="18"/>
              </w:rPr>
              <w:t>#{ef-bac_a_graisse-ctrlfo3_bac_graisse_alteration-a}</w:t>
            </w:r>
          </w:p>
        </w:tc>
        <w:tc>
          <w:tcPr>
            <w:tcW w:w="7027" w:type="dxa"/>
          </w:tcPr>
          <w:p>
            <w:pPr>
              <w:rPr>
                <w:sz w:val="18"/>
              </w:rPr>
            </w:pPr>
            <w:r>
              <w:rPr>
                <w:sz w:val="18"/>
              </w:rPr>
              <w:t>#{ef-bac_a_graisse-ctrlfo3_bac_graisse_alteration-v}</w:t>
            </w:r>
          </w:p>
        </w:tc>
      </w:tr>
      <w:tr>
        <w:trPr>
          <w:jc w:val="center"/>
        </w:trPr>
        <w:tc>
          <w:tcPr>
            <w:tcW w:w="3343" w:type="dxa"/>
            <w:shd w:val="clear" w:color="auto" w:fill="auto"/>
          </w:tcPr>
          <w:p>
            <w:pPr>
              <w:rPr>
                <w:sz w:val="18"/>
              </w:rPr>
            </w:pPr>
            <w:r>
              <w:rPr>
                <w:sz w:val="18"/>
              </w:rPr>
              <w:t>#{ef-bac_a_graisse-ctrlfo3_bac_graisse_alteration_precision-a}</w:t>
            </w:r>
          </w:p>
        </w:tc>
        <w:tc>
          <w:tcPr>
            <w:tcW w:w="7027" w:type="dxa"/>
          </w:tcPr>
          <w:p>
            <w:pPr>
              <w:rPr>
                <w:sz w:val="18"/>
              </w:rPr>
            </w:pPr>
            <w:r>
              <w:rPr>
                <w:sz w:val="18"/>
              </w:rPr>
              <w:t>#{ef-bac_a_graisse-ctrlfo3_bac_graisse_alteration_precision-v}</w:t>
            </w:r>
          </w:p>
        </w:tc>
      </w:tr>
      <w:tr>
        <w:trPr>
          <w:jc w:val="center"/>
        </w:trPr>
        <w:tc>
          <w:tcPr>
            <w:tcW w:w="3343" w:type="dxa"/>
            <w:shd w:val="clear" w:color="auto" w:fill="auto"/>
          </w:tcPr>
          <w:p>
            <w:pPr>
              <w:rPr>
                <w:sz w:val="18"/>
              </w:rPr>
            </w:pPr>
            <w:r>
              <w:rPr>
                <w:sz w:val="18"/>
              </w:rPr>
              <w:t>#{ef-bac_a_graisse-ctrlfo3_bac_graisse_odeurs-a}</w:t>
            </w:r>
          </w:p>
        </w:tc>
        <w:tc>
          <w:tcPr>
            <w:tcW w:w="7027" w:type="dxa"/>
          </w:tcPr>
          <w:p>
            <w:pPr>
              <w:rPr>
                <w:sz w:val="18"/>
              </w:rPr>
            </w:pPr>
            <w:r>
              <w:rPr>
                <w:sz w:val="18"/>
              </w:rPr>
              <w:t>#{ef-bac_a_graisse-ctrlfo3_bac_graisse_odeurs-v}</w:t>
            </w:r>
          </w:p>
        </w:tc>
      </w:tr>
      <w:tr>
        <w:trPr>
          <w:jc w:val="center"/>
        </w:trPr>
        <w:tc>
          <w:tcPr>
            <w:tcW w:w="3343" w:type="dxa"/>
            <w:shd w:val="clear" w:color="auto" w:fill="auto"/>
          </w:tcPr>
          <w:p>
            <w:pPr>
              <w:rPr>
                <w:sz w:val="18"/>
              </w:rPr>
            </w:pPr>
            <w:r>
              <w:rPr>
                <w:sz w:val="18"/>
              </w:rPr>
              <w:t>#{ef-bac_a_graisse-ctrlfo3_bac_graisse_regard_affleurant-a}</w:t>
            </w:r>
          </w:p>
        </w:tc>
        <w:tc>
          <w:tcPr>
            <w:tcW w:w="7027" w:type="dxa"/>
          </w:tcPr>
          <w:p>
            <w:pPr>
              <w:rPr>
                <w:sz w:val="18"/>
              </w:rPr>
            </w:pPr>
            <w:r>
              <w:rPr>
                <w:sz w:val="18"/>
              </w:rPr>
              <w:t>#{ef-bac_a_graisse-ctrlfo3_bac_graisse_regard_affleurant-v}</w:t>
            </w:r>
          </w:p>
        </w:tc>
      </w:tr>
      <w:tr>
        <w:trPr>
          <w:jc w:val="center"/>
        </w:trPr>
        <w:tc>
          <w:tcPr>
            <w:tcW w:w="3343" w:type="dxa"/>
            <w:shd w:val="clear" w:color="auto" w:fill="auto"/>
          </w:tcPr>
          <w:p>
            <w:pPr>
              <w:rPr>
                <w:sz w:val="18"/>
              </w:rPr>
            </w:pPr>
            <w:r>
              <w:rPr>
                <w:sz w:val="18"/>
              </w:rPr>
              <w:t xml:space="preserve">#{ef-bac_a_graisse-ctrlfo3_bac_graisse_vidange-a} </w:t>
            </w:r>
          </w:p>
        </w:tc>
        <w:tc>
          <w:tcPr>
            <w:tcW w:w="7027" w:type="dxa"/>
          </w:tcPr>
          <w:p>
            <w:pPr>
              <w:rPr>
                <w:sz w:val="18"/>
              </w:rPr>
            </w:pPr>
            <w:r>
              <w:rPr>
                <w:sz w:val="18"/>
              </w:rPr>
              <w:t xml:space="preserve">#{ef-bac_a_graisse-ctrlfo3_bac_graisse_vidange-v} </w:t>
            </w:r>
          </w:p>
        </w:tc>
      </w:tr>
    </w:tbl>
    <w:p>
      <w:pPr>
        <w:pStyle w:val="Citationintense"/>
        <w:pBdr>
          <w:bottom w:val="none" w:sz="0" w:space="0" w:color="auto"/>
        </w:pBdr>
        <w:spacing w:after="0"/>
        <w:rPr>
          <w:rFonts w:asciiTheme="minorHAnsi" w:hAnsiTheme="minorHAnsi" w:cstheme="minorHAnsi"/>
          <w:b w:val="0"/>
          <w:bCs w:val="0"/>
          <w:i w:val="0"/>
          <w:iCs w:val="0"/>
          <w:color w:val="FF9900"/>
          <w:kern w:val="28"/>
          <w:sz w:val="28"/>
          <w:szCs w:val="28"/>
          <w:lang w:eastAsia="fr-FR"/>
        </w:rPr>
      </w:pPr>
      <w:r>
        <w:rPr>
          <w:rFonts w:asciiTheme="minorHAnsi" w:hAnsiTheme="minorHAnsi" w:cstheme="minorHAnsi"/>
          <w:b w:val="0"/>
          <w:bCs w:val="0"/>
          <w:i w:val="0"/>
          <w:iCs w:val="0"/>
          <w:color w:val="FF9900"/>
          <w:kern w:val="28"/>
          <w:sz w:val="28"/>
          <w:szCs w:val="28"/>
          <w:lang w:eastAsia="fr-FR"/>
        </w:rPr>
        <w:t>Le préfiltre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sz w:val="18"/>
              </w:rPr>
            </w:pPr>
            <w:r>
              <w:rPr>
                <w:sz w:val="18"/>
              </w:rPr>
              <w:t>#{</w:t>
            </w:r>
            <w:proofErr w:type="spellStart"/>
            <w:r>
              <w:rPr>
                <w:sz w:val="18"/>
              </w:rPr>
              <w:t>ef</w:t>
            </w:r>
            <w:proofErr w:type="spellEnd"/>
            <w:r>
              <w:rPr>
                <w:sz w:val="18"/>
              </w:rPr>
              <w:t>-</w:t>
            </w:r>
            <w:proofErr w:type="spellStart"/>
            <w:r>
              <w:rPr>
                <w:sz w:val="18"/>
              </w:rPr>
              <w:t>pre_filtre</w:t>
            </w:r>
            <w:proofErr w:type="spellEnd"/>
            <w:r>
              <w:rPr>
                <w:sz w:val="18"/>
              </w:rPr>
              <w:t>-</w:t>
            </w:r>
            <w:proofErr w:type="spellStart"/>
            <w:r>
              <w:rPr>
                <w:sz w:val="18"/>
              </w:rPr>
              <w:t>type_pre_filtre</w:t>
            </w:r>
            <w:proofErr w:type="spellEnd"/>
            <w:r>
              <w:rPr>
                <w:sz w:val="18"/>
              </w:rPr>
              <w:t>-a}</w:t>
            </w:r>
          </w:p>
        </w:tc>
        <w:tc>
          <w:tcPr>
            <w:tcW w:w="7027" w:type="dxa"/>
          </w:tcPr>
          <w:p>
            <w:pPr>
              <w:rPr>
                <w:sz w:val="18"/>
              </w:rPr>
            </w:pPr>
            <w:r>
              <w:rPr>
                <w:sz w:val="18"/>
              </w:rPr>
              <w:t>#{</w:t>
            </w:r>
            <w:proofErr w:type="spellStart"/>
            <w:r>
              <w:rPr>
                <w:sz w:val="18"/>
              </w:rPr>
              <w:t>ef</w:t>
            </w:r>
            <w:proofErr w:type="spellEnd"/>
            <w:r>
              <w:rPr>
                <w:sz w:val="18"/>
              </w:rPr>
              <w:t>-</w:t>
            </w:r>
            <w:proofErr w:type="spellStart"/>
            <w:r>
              <w:rPr>
                <w:sz w:val="18"/>
              </w:rPr>
              <w:t>pre_filtre</w:t>
            </w:r>
            <w:proofErr w:type="spellEnd"/>
            <w:r>
              <w:rPr>
                <w:sz w:val="18"/>
              </w:rPr>
              <w:t>-</w:t>
            </w:r>
            <w:proofErr w:type="spellStart"/>
            <w:r>
              <w:rPr>
                <w:sz w:val="18"/>
              </w:rPr>
              <w:t>type_pre_filtre</w:t>
            </w:r>
            <w:proofErr w:type="spellEnd"/>
            <w:r>
              <w:rPr>
                <w:sz w:val="18"/>
              </w:rPr>
              <w:t>-v}</w:t>
            </w:r>
          </w:p>
        </w:tc>
      </w:tr>
      <w:tr>
        <w:trPr>
          <w:jc w:val="center"/>
        </w:trPr>
        <w:tc>
          <w:tcPr>
            <w:tcW w:w="3343" w:type="dxa"/>
            <w:shd w:val="clear" w:color="auto" w:fill="auto"/>
          </w:tcPr>
          <w:p>
            <w:pPr>
              <w:rPr>
                <w:sz w:val="18"/>
              </w:rPr>
            </w:pPr>
            <w:r>
              <w:rPr>
                <w:sz w:val="18"/>
              </w:rPr>
              <w:t>#{</w:t>
            </w:r>
            <w:proofErr w:type="spellStart"/>
            <w:r>
              <w:rPr>
                <w:sz w:val="18"/>
              </w:rPr>
              <w:t>ef</w:t>
            </w:r>
            <w:proofErr w:type="spellEnd"/>
            <w:r>
              <w:rPr>
                <w:sz w:val="18"/>
              </w:rPr>
              <w:t>-</w:t>
            </w:r>
            <w:proofErr w:type="spellStart"/>
            <w:r>
              <w:rPr>
                <w:sz w:val="18"/>
              </w:rPr>
              <w:t>pre_filtre</w:t>
            </w:r>
            <w:proofErr w:type="spellEnd"/>
            <w:r>
              <w:rPr>
                <w:sz w:val="18"/>
              </w:rPr>
              <w:t>-volume-a}</w:t>
            </w:r>
          </w:p>
        </w:tc>
        <w:tc>
          <w:tcPr>
            <w:tcW w:w="7027" w:type="dxa"/>
          </w:tcPr>
          <w:p>
            <w:pPr>
              <w:rPr>
                <w:sz w:val="18"/>
              </w:rPr>
            </w:pPr>
            <w:r>
              <w:rPr>
                <w:sz w:val="18"/>
              </w:rPr>
              <w:t>#{</w:t>
            </w:r>
            <w:proofErr w:type="spellStart"/>
            <w:r>
              <w:rPr>
                <w:sz w:val="18"/>
              </w:rPr>
              <w:t>ef</w:t>
            </w:r>
            <w:proofErr w:type="spellEnd"/>
            <w:r>
              <w:rPr>
                <w:sz w:val="18"/>
              </w:rPr>
              <w:t>-</w:t>
            </w:r>
            <w:proofErr w:type="spellStart"/>
            <w:r>
              <w:rPr>
                <w:sz w:val="18"/>
              </w:rPr>
              <w:t>pre_filtre</w:t>
            </w:r>
            <w:proofErr w:type="spellEnd"/>
            <w:r>
              <w:rPr>
                <w:sz w:val="18"/>
              </w:rPr>
              <w:t>-volume-v}</w:t>
            </w:r>
          </w:p>
        </w:tc>
      </w:tr>
      <w:tr>
        <w:trPr>
          <w:jc w:val="center"/>
        </w:trPr>
        <w:tc>
          <w:tcPr>
            <w:tcW w:w="3343" w:type="dxa"/>
            <w:shd w:val="clear" w:color="auto" w:fill="auto"/>
          </w:tcPr>
          <w:p>
            <w:pPr>
              <w:rPr>
                <w:sz w:val="18"/>
              </w:rPr>
            </w:pPr>
            <w:r>
              <w:rPr>
                <w:sz w:val="18"/>
              </w:rPr>
              <w:t>#{</w:t>
            </w:r>
            <w:proofErr w:type="spellStart"/>
            <w:r>
              <w:rPr>
                <w:sz w:val="18"/>
              </w:rPr>
              <w:t>ef</w:t>
            </w:r>
            <w:proofErr w:type="spellEnd"/>
            <w:r>
              <w:rPr>
                <w:sz w:val="18"/>
              </w:rPr>
              <w:t>-</w:t>
            </w:r>
            <w:proofErr w:type="spellStart"/>
            <w:r>
              <w:rPr>
                <w:sz w:val="18"/>
              </w:rPr>
              <w:t>pre_filtre</w:t>
            </w:r>
            <w:proofErr w:type="spellEnd"/>
            <w:r>
              <w:rPr>
                <w:sz w:val="18"/>
              </w:rPr>
              <w:t>-</w:t>
            </w:r>
            <w:proofErr w:type="spellStart"/>
            <w:r>
              <w:rPr>
                <w:sz w:val="18"/>
              </w:rPr>
              <w:t>type_materiau_remplissage</w:t>
            </w:r>
            <w:proofErr w:type="spellEnd"/>
            <w:r>
              <w:rPr>
                <w:sz w:val="18"/>
              </w:rPr>
              <w:t>-a}</w:t>
            </w:r>
          </w:p>
        </w:tc>
        <w:tc>
          <w:tcPr>
            <w:tcW w:w="7027" w:type="dxa"/>
          </w:tcPr>
          <w:p>
            <w:pPr>
              <w:rPr>
                <w:sz w:val="18"/>
              </w:rPr>
            </w:pPr>
            <w:r>
              <w:rPr>
                <w:sz w:val="18"/>
              </w:rPr>
              <w:t>#{</w:t>
            </w:r>
            <w:proofErr w:type="spellStart"/>
            <w:r>
              <w:rPr>
                <w:sz w:val="18"/>
              </w:rPr>
              <w:t>ef</w:t>
            </w:r>
            <w:proofErr w:type="spellEnd"/>
            <w:r>
              <w:rPr>
                <w:sz w:val="18"/>
              </w:rPr>
              <w:t>-</w:t>
            </w:r>
            <w:proofErr w:type="spellStart"/>
            <w:r>
              <w:rPr>
                <w:sz w:val="18"/>
              </w:rPr>
              <w:t>pre_filtre</w:t>
            </w:r>
            <w:proofErr w:type="spellEnd"/>
            <w:r>
              <w:rPr>
                <w:sz w:val="18"/>
              </w:rPr>
              <w:t>-</w:t>
            </w:r>
            <w:proofErr w:type="spellStart"/>
            <w:r>
              <w:rPr>
                <w:sz w:val="18"/>
              </w:rPr>
              <w:t>type_materiau_remplissage</w:t>
            </w:r>
            <w:proofErr w:type="spellEnd"/>
            <w:r>
              <w:rPr>
                <w:sz w:val="18"/>
              </w:rPr>
              <w:t>-v}</w:t>
            </w:r>
          </w:p>
        </w:tc>
      </w:tr>
      <w:tr>
        <w:trPr>
          <w:jc w:val="center"/>
        </w:trPr>
        <w:tc>
          <w:tcPr>
            <w:tcW w:w="3343" w:type="dxa"/>
            <w:shd w:val="clear" w:color="auto" w:fill="auto"/>
          </w:tcPr>
          <w:p>
            <w:pPr>
              <w:rPr>
                <w:sz w:val="18"/>
              </w:rPr>
            </w:pPr>
            <w:r>
              <w:rPr>
                <w:sz w:val="18"/>
              </w:rPr>
              <w:t>#{</w:t>
            </w:r>
            <w:proofErr w:type="spellStart"/>
            <w:r>
              <w:rPr>
                <w:sz w:val="18"/>
              </w:rPr>
              <w:t>ef</w:t>
            </w:r>
            <w:proofErr w:type="spellEnd"/>
            <w:r>
              <w:rPr>
                <w:sz w:val="18"/>
              </w:rPr>
              <w:t>-</w:t>
            </w:r>
            <w:proofErr w:type="spellStart"/>
            <w:r>
              <w:rPr>
                <w:sz w:val="18"/>
              </w:rPr>
              <w:t>pre_filtre</w:t>
            </w:r>
            <w:proofErr w:type="spellEnd"/>
            <w:r>
              <w:rPr>
                <w:sz w:val="18"/>
              </w:rPr>
              <w:t>-</w:t>
            </w:r>
            <w:proofErr w:type="spellStart"/>
            <w:r>
              <w:rPr>
                <w:sz w:val="18"/>
              </w:rPr>
              <w:t>integre_a_la_fosse</w:t>
            </w:r>
            <w:proofErr w:type="spellEnd"/>
            <w:r>
              <w:rPr>
                <w:sz w:val="18"/>
              </w:rPr>
              <w:t>-a}</w:t>
            </w:r>
          </w:p>
        </w:tc>
        <w:tc>
          <w:tcPr>
            <w:tcW w:w="7027" w:type="dxa"/>
          </w:tcPr>
          <w:p>
            <w:pPr>
              <w:rPr>
                <w:sz w:val="18"/>
              </w:rPr>
            </w:pPr>
            <w:r>
              <w:rPr>
                <w:sz w:val="18"/>
              </w:rPr>
              <w:t>#{</w:t>
            </w:r>
            <w:proofErr w:type="spellStart"/>
            <w:r>
              <w:rPr>
                <w:sz w:val="18"/>
              </w:rPr>
              <w:t>ef</w:t>
            </w:r>
            <w:proofErr w:type="spellEnd"/>
            <w:r>
              <w:rPr>
                <w:sz w:val="18"/>
              </w:rPr>
              <w:t>-</w:t>
            </w:r>
            <w:proofErr w:type="spellStart"/>
            <w:r>
              <w:rPr>
                <w:sz w:val="18"/>
              </w:rPr>
              <w:t>pre_filtre</w:t>
            </w:r>
            <w:proofErr w:type="spellEnd"/>
            <w:r>
              <w:rPr>
                <w:sz w:val="18"/>
              </w:rPr>
              <w:t>-</w:t>
            </w:r>
            <w:proofErr w:type="spellStart"/>
            <w:r>
              <w:rPr>
                <w:sz w:val="18"/>
              </w:rPr>
              <w:t>integre_a_la_fosse</w:t>
            </w:r>
            <w:proofErr w:type="spellEnd"/>
            <w:r>
              <w:rPr>
                <w:sz w:val="18"/>
              </w:rPr>
              <w:t>-v}</w:t>
            </w:r>
          </w:p>
        </w:tc>
      </w:tr>
      <w:tr>
        <w:trPr>
          <w:jc w:val="center"/>
        </w:trPr>
        <w:tc>
          <w:tcPr>
            <w:tcW w:w="3343" w:type="dxa"/>
            <w:shd w:val="clear" w:color="auto" w:fill="auto"/>
          </w:tcPr>
          <w:p>
            <w:pPr>
              <w:rPr>
                <w:sz w:val="18"/>
              </w:rPr>
            </w:pPr>
            <w:r>
              <w:rPr>
                <w:sz w:val="18"/>
              </w:rPr>
              <w:lastRenderedPageBreak/>
              <w:t>#{</w:t>
            </w:r>
            <w:proofErr w:type="spellStart"/>
            <w:r>
              <w:rPr>
                <w:sz w:val="18"/>
              </w:rPr>
              <w:t>ef</w:t>
            </w:r>
            <w:proofErr w:type="spellEnd"/>
            <w:r>
              <w:rPr>
                <w:sz w:val="18"/>
              </w:rPr>
              <w:t>-</w:t>
            </w:r>
            <w:proofErr w:type="spellStart"/>
            <w:r>
              <w:rPr>
                <w:sz w:val="18"/>
              </w:rPr>
              <w:t>pre_filtre</w:t>
            </w:r>
            <w:proofErr w:type="spellEnd"/>
            <w:r>
              <w:rPr>
                <w:sz w:val="18"/>
              </w:rPr>
              <w:t>-commentaire-a}</w:t>
            </w:r>
          </w:p>
        </w:tc>
        <w:tc>
          <w:tcPr>
            <w:tcW w:w="7027" w:type="dxa"/>
          </w:tcPr>
          <w:p>
            <w:pPr>
              <w:rPr>
                <w:sz w:val="18"/>
              </w:rPr>
            </w:pPr>
            <w:r>
              <w:rPr>
                <w:sz w:val="18"/>
              </w:rPr>
              <w:t>#{</w:t>
            </w:r>
            <w:proofErr w:type="spellStart"/>
            <w:r>
              <w:rPr>
                <w:sz w:val="18"/>
              </w:rPr>
              <w:t>ef</w:t>
            </w:r>
            <w:proofErr w:type="spellEnd"/>
            <w:r>
              <w:rPr>
                <w:sz w:val="18"/>
              </w:rPr>
              <w:t>-</w:t>
            </w:r>
            <w:proofErr w:type="spellStart"/>
            <w:r>
              <w:rPr>
                <w:sz w:val="18"/>
              </w:rPr>
              <w:t>pre_filtre</w:t>
            </w:r>
            <w:proofErr w:type="spellEnd"/>
            <w:r>
              <w:rPr>
                <w:sz w:val="18"/>
              </w:rPr>
              <w:t>-commentaire-v}</w:t>
            </w:r>
          </w:p>
        </w:tc>
      </w:tr>
      <w:tr>
        <w:trPr>
          <w:jc w:val="center"/>
        </w:trPr>
        <w:tc>
          <w:tcPr>
            <w:tcW w:w="3343" w:type="dxa"/>
            <w:shd w:val="clear" w:color="auto" w:fill="auto"/>
          </w:tcPr>
          <w:p>
            <w:pPr>
              <w:rPr>
                <w:sz w:val="18"/>
              </w:rPr>
            </w:pPr>
            <w:r>
              <w:rPr>
                <w:sz w:val="18"/>
              </w:rPr>
              <w:t>#{ef-pre_filtre-ctrlfo3_pre_filtre_tampon_acces-a}</w:t>
            </w:r>
          </w:p>
        </w:tc>
        <w:tc>
          <w:tcPr>
            <w:tcW w:w="7027" w:type="dxa"/>
          </w:tcPr>
          <w:p>
            <w:pPr>
              <w:rPr>
                <w:sz w:val="18"/>
              </w:rPr>
            </w:pPr>
            <w:r>
              <w:rPr>
                <w:sz w:val="18"/>
              </w:rPr>
              <w:t>#{ef-pre_filtre-ctrlfo3_pre_filtre_tampon_acces-v}</w:t>
            </w:r>
          </w:p>
        </w:tc>
      </w:tr>
      <w:tr>
        <w:trPr>
          <w:jc w:val="center"/>
        </w:trPr>
        <w:tc>
          <w:tcPr>
            <w:tcW w:w="3343" w:type="dxa"/>
            <w:shd w:val="clear" w:color="auto" w:fill="auto"/>
          </w:tcPr>
          <w:p>
            <w:pPr>
              <w:rPr>
                <w:sz w:val="18"/>
              </w:rPr>
            </w:pPr>
            <w:r>
              <w:rPr>
                <w:sz w:val="18"/>
              </w:rPr>
              <w:t>#{ef-pre_filtre-ctrlfo3_pre_filtre_degradation-a}</w:t>
            </w:r>
          </w:p>
        </w:tc>
        <w:tc>
          <w:tcPr>
            <w:tcW w:w="7027" w:type="dxa"/>
          </w:tcPr>
          <w:p>
            <w:pPr>
              <w:rPr>
                <w:sz w:val="18"/>
              </w:rPr>
            </w:pPr>
            <w:r>
              <w:rPr>
                <w:sz w:val="18"/>
              </w:rPr>
              <w:t>#{ef-pre_filtre-ctrlfo3_pre_filtre_degradation-v}</w:t>
            </w:r>
          </w:p>
        </w:tc>
      </w:tr>
      <w:tr>
        <w:trPr>
          <w:jc w:val="center"/>
        </w:trPr>
        <w:tc>
          <w:tcPr>
            <w:tcW w:w="3343" w:type="dxa"/>
            <w:shd w:val="clear" w:color="auto" w:fill="auto"/>
          </w:tcPr>
          <w:p>
            <w:pPr>
              <w:rPr>
                <w:sz w:val="18"/>
              </w:rPr>
            </w:pPr>
            <w:r>
              <w:rPr>
                <w:sz w:val="18"/>
              </w:rPr>
              <w:t>#{ef-pre_filtre-ctrlfo3_pre_filtre_degradation_commentaire-a}</w:t>
            </w:r>
          </w:p>
        </w:tc>
        <w:tc>
          <w:tcPr>
            <w:tcW w:w="7027" w:type="dxa"/>
          </w:tcPr>
          <w:p>
            <w:pPr>
              <w:rPr>
                <w:sz w:val="18"/>
              </w:rPr>
            </w:pPr>
            <w:r>
              <w:rPr>
                <w:sz w:val="18"/>
              </w:rPr>
              <w:t>#{ef-pre_filtre-ctrlfo3_pre_filtre_degradation_commentaire-v}</w:t>
            </w:r>
          </w:p>
        </w:tc>
      </w:tr>
      <w:tr>
        <w:trPr>
          <w:jc w:val="center"/>
        </w:trPr>
        <w:tc>
          <w:tcPr>
            <w:tcW w:w="3343" w:type="dxa"/>
            <w:shd w:val="clear" w:color="auto" w:fill="auto"/>
          </w:tcPr>
          <w:p>
            <w:pPr>
              <w:rPr>
                <w:sz w:val="18"/>
              </w:rPr>
            </w:pPr>
            <w:r>
              <w:rPr>
                <w:sz w:val="18"/>
              </w:rPr>
              <w:t>#{ef-pre_filtre-ctrlfo3_pre_filtre_materiau_adapte-a}</w:t>
            </w:r>
          </w:p>
        </w:tc>
        <w:tc>
          <w:tcPr>
            <w:tcW w:w="7027" w:type="dxa"/>
          </w:tcPr>
          <w:p>
            <w:pPr>
              <w:rPr>
                <w:sz w:val="18"/>
              </w:rPr>
            </w:pPr>
            <w:r>
              <w:rPr>
                <w:sz w:val="18"/>
              </w:rPr>
              <w:t>#{ef-pre_filtre-ctrlfo3_pre_filtre_materiau_adapte-v}</w:t>
            </w:r>
          </w:p>
        </w:tc>
      </w:tr>
      <w:tr>
        <w:trPr>
          <w:jc w:val="center"/>
        </w:trPr>
        <w:tc>
          <w:tcPr>
            <w:tcW w:w="3343" w:type="dxa"/>
            <w:shd w:val="clear" w:color="auto" w:fill="auto"/>
          </w:tcPr>
          <w:p>
            <w:pPr>
              <w:rPr>
                <w:sz w:val="18"/>
              </w:rPr>
            </w:pPr>
            <w:r>
              <w:rPr>
                <w:sz w:val="18"/>
              </w:rPr>
              <w:t>#{ef-pre_filtre-ctrlfo3_pre_filtre_colmatage-a}</w:t>
            </w:r>
          </w:p>
        </w:tc>
        <w:tc>
          <w:tcPr>
            <w:tcW w:w="7027" w:type="dxa"/>
          </w:tcPr>
          <w:p>
            <w:pPr>
              <w:rPr>
                <w:sz w:val="18"/>
              </w:rPr>
            </w:pPr>
            <w:r>
              <w:rPr>
                <w:sz w:val="18"/>
              </w:rPr>
              <w:t>#{ef-pre_filtre-ctrlfo3_pre_filtre_colmatage-v}</w:t>
            </w:r>
          </w:p>
        </w:tc>
      </w:tr>
      <w:tr>
        <w:trPr>
          <w:jc w:val="center"/>
        </w:trPr>
        <w:tc>
          <w:tcPr>
            <w:tcW w:w="3343" w:type="dxa"/>
            <w:shd w:val="clear" w:color="auto" w:fill="auto"/>
          </w:tcPr>
          <w:p>
            <w:pPr>
              <w:rPr>
                <w:sz w:val="18"/>
              </w:rPr>
            </w:pPr>
            <w:r>
              <w:rPr>
                <w:sz w:val="18"/>
              </w:rPr>
              <w:t>#{ef-pre_filtre-ctrlfo3_pre_filtre_ecoulement_ok-a}</w:t>
            </w:r>
          </w:p>
        </w:tc>
        <w:tc>
          <w:tcPr>
            <w:tcW w:w="7027" w:type="dxa"/>
          </w:tcPr>
          <w:p>
            <w:pPr>
              <w:rPr>
                <w:sz w:val="18"/>
              </w:rPr>
            </w:pPr>
            <w:r>
              <w:rPr>
                <w:sz w:val="18"/>
              </w:rPr>
              <w:t>#{ef-pre_filtre-ctrlfo3_pre_filtre_ecoulement_ok-v}</w:t>
            </w:r>
          </w:p>
        </w:tc>
      </w:tr>
      <w:tr>
        <w:trPr>
          <w:jc w:val="center"/>
        </w:trPr>
        <w:tc>
          <w:tcPr>
            <w:tcW w:w="3343" w:type="dxa"/>
            <w:shd w:val="clear" w:color="auto" w:fill="auto"/>
          </w:tcPr>
          <w:p>
            <w:pPr>
              <w:rPr>
                <w:sz w:val="18"/>
              </w:rPr>
            </w:pPr>
            <w:r>
              <w:rPr>
                <w:sz w:val="18"/>
              </w:rPr>
              <w:t>#{ef-pre_filtre-ctrlfo3_pre_filtre_odeurs-a}</w:t>
            </w:r>
          </w:p>
        </w:tc>
        <w:tc>
          <w:tcPr>
            <w:tcW w:w="7027" w:type="dxa"/>
          </w:tcPr>
          <w:p>
            <w:pPr>
              <w:rPr>
                <w:sz w:val="18"/>
              </w:rPr>
            </w:pPr>
            <w:r>
              <w:rPr>
                <w:sz w:val="18"/>
              </w:rPr>
              <w:t>#{ef-pre_filtre-ctrlfo3_pre_filtre_odeurs-v}</w:t>
            </w:r>
          </w:p>
        </w:tc>
      </w:tr>
      <w:tr>
        <w:trPr>
          <w:jc w:val="center"/>
        </w:trPr>
        <w:tc>
          <w:tcPr>
            <w:tcW w:w="3343" w:type="dxa"/>
            <w:shd w:val="clear" w:color="auto" w:fill="auto"/>
          </w:tcPr>
          <w:p>
            <w:pPr>
              <w:rPr>
                <w:sz w:val="18"/>
              </w:rPr>
            </w:pPr>
            <w:r>
              <w:rPr>
                <w:sz w:val="18"/>
              </w:rPr>
              <w:t>#{ef-pre_filtre-ctrlfo3_pre_filtre_regard_affleurant-a}</w:t>
            </w:r>
          </w:p>
        </w:tc>
        <w:tc>
          <w:tcPr>
            <w:tcW w:w="7027" w:type="dxa"/>
          </w:tcPr>
          <w:p>
            <w:pPr>
              <w:rPr>
                <w:sz w:val="18"/>
              </w:rPr>
            </w:pPr>
            <w:r>
              <w:rPr>
                <w:sz w:val="18"/>
              </w:rPr>
              <w:t>#{ef-pre_filtre-ctrlfo3_pre_filtre_regard_affleurant-v}</w:t>
            </w:r>
          </w:p>
        </w:tc>
      </w:tr>
      <w:tr>
        <w:trPr>
          <w:jc w:val="center"/>
        </w:trPr>
        <w:tc>
          <w:tcPr>
            <w:tcW w:w="3343" w:type="dxa"/>
            <w:shd w:val="clear" w:color="auto" w:fill="auto"/>
          </w:tcPr>
          <w:p>
            <w:pPr>
              <w:rPr>
                <w:sz w:val="18"/>
              </w:rPr>
            </w:pPr>
            <w:r>
              <w:rPr>
                <w:sz w:val="18"/>
              </w:rPr>
              <w:t>#{ef-pre_filtre-ctrlfo3_pre_filtre_commentaire-a}</w:t>
            </w:r>
          </w:p>
        </w:tc>
        <w:tc>
          <w:tcPr>
            <w:tcW w:w="7027" w:type="dxa"/>
          </w:tcPr>
          <w:p>
            <w:pPr>
              <w:rPr>
                <w:sz w:val="18"/>
              </w:rPr>
            </w:pPr>
            <w:r>
              <w:rPr>
                <w:sz w:val="18"/>
              </w:rPr>
              <w:t>#{ef-pre_filtre-ctrlfo3_pre_filtre_commentaire-v}</w:t>
            </w:r>
          </w:p>
        </w:tc>
      </w:tr>
    </w:tbl>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sz w:val="18"/>
              </w:rPr>
            </w:pPr>
            <w:r>
              <w:rPr>
                <w:sz w:val="18"/>
              </w:rPr>
              <w:t>#{</w:t>
            </w:r>
            <w:proofErr w:type="spellStart"/>
            <w:r>
              <w:rPr>
                <w:sz w:val="18"/>
              </w:rPr>
              <w:t>ef</w:t>
            </w:r>
            <w:proofErr w:type="spellEnd"/>
            <w:r>
              <w:rPr>
                <w:sz w:val="18"/>
              </w:rPr>
              <w:t>-ventilation-</w:t>
            </w:r>
            <w:proofErr w:type="spellStart"/>
            <w:r>
              <w:rPr>
                <w:sz w:val="18"/>
              </w:rPr>
              <w:t>diametre</w:t>
            </w:r>
            <w:proofErr w:type="spellEnd"/>
            <w:r>
              <w:rPr>
                <w:sz w:val="18"/>
              </w:rPr>
              <w:t>-a}</w:t>
            </w:r>
          </w:p>
        </w:tc>
        <w:tc>
          <w:tcPr>
            <w:tcW w:w="7027" w:type="dxa"/>
          </w:tcPr>
          <w:p>
            <w:pPr>
              <w:rPr>
                <w:sz w:val="18"/>
              </w:rPr>
            </w:pPr>
            <w:r>
              <w:rPr>
                <w:sz w:val="18"/>
              </w:rPr>
              <w:t>#{</w:t>
            </w:r>
            <w:proofErr w:type="spellStart"/>
            <w:r>
              <w:rPr>
                <w:sz w:val="18"/>
              </w:rPr>
              <w:t>ef</w:t>
            </w:r>
            <w:proofErr w:type="spellEnd"/>
            <w:r>
              <w:rPr>
                <w:sz w:val="18"/>
              </w:rPr>
              <w:t>-ventilation-</w:t>
            </w:r>
            <w:proofErr w:type="spellStart"/>
            <w:r>
              <w:rPr>
                <w:sz w:val="18"/>
              </w:rPr>
              <w:t>diametre</w:t>
            </w:r>
            <w:proofErr w:type="spellEnd"/>
            <w:r>
              <w:rPr>
                <w:sz w:val="18"/>
              </w:rPr>
              <w:t>-v} mm</w:t>
            </w:r>
          </w:p>
        </w:tc>
      </w:tr>
      <w:tr>
        <w:trPr>
          <w:jc w:val="center"/>
        </w:trPr>
        <w:tc>
          <w:tcPr>
            <w:tcW w:w="3343" w:type="dxa"/>
            <w:shd w:val="clear" w:color="auto" w:fill="auto"/>
          </w:tcPr>
          <w:p>
            <w:pPr>
              <w:rPr>
                <w:sz w:val="18"/>
              </w:rPr>
            </w:pPr>
            <w:r>
              <w:rPr>
                <w:sz w:val="18"/>
              </w:rPr>
              <w:t>#{</w:t>
            </w:r>
            <w:proofErr w:type="spellStart"/>
            <w:r>
              <w:rPr>
                <w:sz w:val="18"/>
              </w:rPr>
              <w:t>ef</w:t>
            </w:r>
            <w:proofErr w:type="spellEnd"/>
            <w:r>
              <w:rPr>
                <w:sz w:val="18"/>
              </w:rPr>
              <w:t>-ventilation-commentaire-a}</w:t>
            </w:r>
          </w:p>
        </w:tc>
        <w:tc>
          <w:tcPr>
            <w:tcW w:w="7027" w:type="dxa"/>
          </w:tcPr>
          <w:p>
            <w:pPr>
              <w:rPr>
                <w:sz w:val="18"/>
              </w:rPr>
            </w:pPr>
            <w:r>
              <w:rPr>
                <w:sz w:val="18"/>
              </w:rPr>
              <w:t>#{</w:t>
            </w:r>
            <w:proofErr w:type="spellStart"/>
            <w:r>
              <w:rPr>
                <w:sz w:val="18"/>
              </w:rPr>
              <w:t>ef</w:t>
            </w:r>
            <w:proofErr w:type="spellEnd"/>
            <w:r>
              <w:rPr>
                <w:sz w:val="18"/>
              </w:rPr>
              <w:t>-ventilation-commentaire-v}</w:t>
            </w:r>
          </w:p>
        </w:tc>
      </w:tr>
      <w:tr>
        <w:trPr>
          <w:jc w:val="center"/>
        </w:trPr>
        <w:tc>
          <w:tcPr>
            <w:tcW w:w="3343" w:type="dxa"/>
            <w:shd w:val="clear" w:color="auto" w:fill="auto"/>
          </w:tcPr>
          <w:p>
            <w:pPr>
              <w:rPr>
                <w:sz w:val="18"/>
              </w:rPr>
            </w:pPr>
            <w:r>
              <w:rPr>
                <w:sz w:val="18"/>
              </w:rPr>
              <w:t>#{</w:t>
            </w:r>
            <w:proofErr w:type="spellStart"/>
            <w:r>
              <w:rPr>
                <w:sz w:val="18"/>
              </w:rPr>
              <w:t>ef</w:t>
            </w:r>
            <w:proofErr w:type="spellEnd"/>
            <w:r>
              <w:rPr>
                <w:sz w:val="18"/>
              </w:rPr>
              <w:t>-ventilation-</w:t>
            </w:r>
            <w:proofErr w:type="spellStart"/>
            <w:r>
              <w:rPr>
                <w:sz w:val="18"/>
              </w:rPr>
              <w:t>type_ventilation</w:t>
            </w:r>
            <w:proofErr w:type="spellEnd"/>
            <w:r>
              <w:rPr>
                <w:sz w:val="18"/>
              </w:rPr>
              <w:t>-a}</w:t>
            </w:r>
          </w:p>
        </w:tc>
        <w:tc>
          <w:tcPr>
            <w:tcW w:w="7027" w:type="dxa"/>
          </w:tcPr>
          <w:p>
            <w:pPr>
              <w:rPr>
                <w:sz w:val="18"/>
              </w:rPr>
            </w:pPr>
            <w:r>
              <w:rPr>
                <w:sz w:val="18"/>
              </w:rPr>
              <w:t>#{</w:t>
            </w:r>
            <w:proofErr w:type="spellStart"/>
            <w:r>
              <w:rPr>
                <w:sz w:val="18"/>
              </w:rPr>
              <w:t>ef</w:t>
            </w:r>
            <w:proofErr w:type="spellEnd"/>
            <w:r>
              <w:rPr>
                <w:sz w:val="18"/>
              </w:rPr>
              <w:t>-ventilation-</w:t>
            </w:r>
            <w:proofErr w:type="spellStart"/>
            <w:r>
              <w:rPr>
                <w:sz w:val="18"/>
              </w:rPr>
              <w:t>type_ventilation</w:t>
            </w:r>
            <w:proofErr w:type="spellEnd"/>
            <w:r>
              <w:rPr>
                <w:sz w:val="18"/>
              </w:rPr>
              <w:t>-v}</w:t>
            </w:r>
          </w:p>
        </w:tc>
      </w:tr>
      <w:tr>
        <w:trPr>
          <w:jc w:val="center"/>
        </w:trPr>
        <w:tc>
          <w:tcPr>
            <w:tcW w:w="3343" w:type="dxa"/>
            <w:shd w:val="clear" w:color="auto" w:fill="auto"/>
          </w:tcPr>
          <w:p>
            <w:pPr>
              <w:rPr>
                <w:sz w:val="18"/>
              </w:rPr>
            </w:pPr>
            <w:r>
              <w:rPr>
                <w:sz w:val="18"/>
              </w:rPr>
              <w:t>#{</w:t>
            </w:r>
            <w:proofErr w:type="spellStart"/>
            <w:r>
              <w:rPr>
                <w:sz w:val="18"/>
              </w:rPr>
              <w:t>ef</w:t>
            </w:r>
            <w:proofErr w:type="spellEnd"/>
            <w:r>
              <w:rPr>
                <w:sz w:val="18"/>
              </w:rPr>
              <w:t>-ventilation-</w:t>
            </w:r>
            <w:proofErr w:type="spellStart"/>
            <w:r>
              <w:rPr>
                <w:sz w:val="18"/>
              </w:rPr>
              <w:t>equipement_ventilation</w:t>
            </w:r>
            <w:proofErr w:type="spellEnd"/>
            <w:r>
              <w:rPr>
                <w:sz w:val="18"/>
              </w:rPr>
              <w:t>-a}</w:t>
            </w:r>
          </w:p>
        </w:tc>
        <w:tc>
          <w:tcPr>
            <w:tcW w:w="7027" w:type="dxa"/>
          </w:tcPr>
          <w:p>
            <w:pPr>
              <w:rPr>
                <w:sz w:val="18"/>
              </w:rPr>
            </w:pPr>
            <w:r>
              <w:rPr>
                <w:sz w:val="18"/>
              </w:rPr>
              <w:t>#{</w:t>
            </w:r>
            <w:proofErr w:type="spellStart"/>
            <w:r>
              <w:rPr>
                <w:sz w:val="18"/>
              </w:rPr>
              <w:t>ef</w:t>
            </w:r>
            <w:proofErr w:type="spellEnd"/>
            <w:r>
              <w:rPr>
                <w:sz w:val="18"/>
              </w:rPr>
              <w:t>-ventilation-</w:t>
            </w:r>
            <w:proofErr w:type="spellStart"/>
            <w:r>
              <w:rPr>
                <w:sz w:val="18"/>
              </w:rPr>
              <w:t>equipement_ventilation</w:t>
            </w:r>
            <w:proofErr w:type="spellEnd"/>
            <w:r>
              <w:rPr>
                <w:sz w:val="18"/>
              </w:rPr>
              <w:t>-v}</w:t>
            </w:r>
          </w:p>
        </w:tc>
      </w:tr>
      <w:tr>
        <w:trPr>
          <w:jc w:val="center"/>
        </w:trPr>
        <w:tc>
          <w:tcPr>
            <w:tcW w:w="3343" w:type="dxa"/>
            <w:shd w:val="clear" w:color="auto" w:fill="auto"/>
          </w:tcPr>
          <w:p>
            <w:pPr>
              <w:rPr>
                <w:sz w:val="18"/>
              </w:rPr>
            </w:pPr>
            <w:r>
              <w:rPr>
                <w:sz w:val="18"/>
              </w:rPr>
              <w:t>#{ef-ventilation-ctrlfo3_ventilation_conception-a}</w:t>
            </w:r>
          </w:p>
        </w:tc>
        <w:tc>
          <w:tcPr>
            <w:tcW w:w="7027" w:type="dxa"/>
          </w:tcPr>
          <w:p>
            <w:pPr>
              <w:rPr>
                <w:sz w:val="18"/>
              </w:rPr>
            </w:pPr>
            <w:r>
              <w:rPr>
                <w:sz w:val="18"/>
              </w:rPr>
              <w:t>#{ef-ventilation-ctrlfo3_ventilation_conception-v}</w:t>
            </w:r>
          </w:p>
        </w:tc>
      </w:tr>
      <w:tr>
        <w:trPr>
          <w:jc w:val="center"/>
        </w:trPr>
        <w:tc>
          <w:tcPr>
            <w:tcW w:w="3343" w:type="dxa"/>
            <w:shd w:val="clear" w:color="auto" w:fill="auto"/>
          </w:tcPr>
          <w:p>
            <w:pPr>
              <w:rPr>
                <w:sz w:val="18"/>
              </w:rPr>
            </w:pPr>
            <w:r>
              <w:rPr>
                <w:sz w:val="18"/>
              </w:rPr>
              <w:t>#{ef-ventilation-ctrlfo3_ventilation_extracteur-a}</w:t>
            </w:r>
          </w:p>
        </w:tc>
        <w:tc>
          <w:tcPr>
            <w:tcW w:w="7027" w:type="dxa"/>
          </w:tcPr>
          <w:p>
            <w:pPr>
              <w:rPr>
                <w:sz w:val="18"/>
              </w:rPr>
            </w:pPr>
            <w:r>
              <w:rPr>
                <w:sz w:val="18"/>
              </w:rPr>
              <w:t>#{ef-ventilation-ctrlfo3_ventilation_extracteur-v}</w:t>
            </w:r>
          </w:p>
        </w:tc>
      </w:tr>
      <w:tr>
        <w:trPr>
          <w:jc w:val="center"/>
        </w:trPr>
        <w:tc>
          <w:tcPr>
            <w:tcW w:w="3343" w:type="dxa"/>
            <w:shd w:val="clear" w:color="auto" w:fill="auto"/>
          </w:tcPr>
          <w:p>
            <w:pPr>
              <w:rPr>
                <w:sz w:val="18"/>
              </w:rPr>
            </w:pPr>
            <w:r>
              <w:rPr>
                <w:sz w:val="18"/>
              </w:rPr>
              <w:t>#{ef-ventilation-ctrlfo3_ventilation_extracteur_faitage-a}</w:t>
            </w:r>
          </w:p>
        </w:tc>
        <w:tc>
          <w:tcPr>
            <w:tcW w:w="7027" w:type="dxa"/>
          </w:tcPr>
          <w:p>
            <w:pPr>
              <w:rPr>
                <w:sz w:val="18"/>
              </w:rPr>
            </w:pPr>
            <w:r>
              <w:rPr>
                <w:sz w:val="18"/>
              </w:rPr>
              <w:t>#{ef-ventilation-ctrlfo3_ventilation_extracteur_faitage-v}</w:t>
            </w:r>
          </w:p>
        </w:tc>
      </w:tr>
      <w:tr>
        <w:trPr>
          <w:jc w:val="center"/>
        </w:trPr>
        <w:tc>
          <w:tcPr>
            <w:tcW w:w="3343" w:type="dxa"/>
            <w:shd w:val="clear" w:color="auto" w:fill="auto"/>
          </w:tcPr>
          <w:p>
            <w:pPr>
              <w:rPr>
                <w:sz w:val="18"/>
              </w:rPr>
            </w:pPr>
            <w:r>
              <w:rPr>
                <w:sz w:val="18"/>
              </w:rPr>
              <w:t>#{ef-ventilation-ctrlfo3_ventilation_commentaire-a}</w:t>
            </w:r>
          </w:p>
        </w:tc>
        <w:tc>
          <w:tcPr>
            <w:tcW w:w="7027" w:type="dxa"/>
          </w:tcPr>
          <w:p>
            <w:pPr>
              <w:rPr>
                <w:sz w:val="18"/>
              </w:rPr>
            </w:pPr>
            <w:r>
              <w:rPr>
                <w:sz w:val="18"/>
              </w:rPr>
              <w:t>#{ef-ventilation-ctrlfo3_ventilation_commentaire-v}</w:t>
            </w:r>
          </w:p>
        </w:tc>
      </w:tr>
    </w:tbl>
    <w:p>
      <w:pPr>
        <w:pStyle w:val="Citationintense"/>
        <w:pBdr>
          <w:bottom w:val="none" w:sz="0" w:space="0" w:color="auto"/>
        </w:pBdr>
        <w:spacing w:after="0"/>
        <w:rPr>
          <w:rFonts w:asciiTheme="minorHAnsi" w:hAnsiTheme="minorHAnsi" w:cstheme="minorHAnsi"/>
          <w:b w:val="0"/>
          <w:bCs w:val="0"/>
          <w:i w:val="0"/>
          <w:iCs w:val="0"/>
          <w:color w:val="FF9900"/>
          <w:kern w:val="28"/>
          <w:sz w:val="28"/>
          <w:szCs w:val="28"/>
          <w:lang w:eastAsia="fr-FR"/>
        </w:rPr>
      </w:pPr>
      <w:r>
        <w:rPr>
          <w:rFonts w:asciiTheme="minorHAnsi" w:hAnsiTheme="minorHAnsi" w:cstheme="minorHAnsi"/>
          <w:b w:val="0"/>
          <w:bCs w:val="0"/>
          <w:i w:val="0"/>
          <w:iCs w:val="0"/>
          <w:color w:val="FF9900"/>
          <w:kern w:val="28"/>
          <w:sz w:val="28"/>
          <w:szCs w:val="28"/>
          <w:lang w:eastAsia="fr-FR"/>
        </w:rPr>
        <w:t>Le traitement</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sz w:val="18"/>
              </w:rPr>
            </w:pPr>
            <w:r>
              <w:rPr>
                <w:sz w:val="18"/>
              </w:rPr>
              <w:t>#{</w:t>
            </w:r>
            <w:proofErr w:type="spellStart"/>
            <w:r>
              <w:rPr>
                <w:sz w:val="18"/>
              </w:rPr>
              <w:t>ef</w:t>
            </w:r>
            <w:proofErr w:type="spellEnd"/>
            <w:r>
              <w:rPr>
                <w:sz w:val="18"/>
              </w:rPr>
              <w:t>-</w:t>
            </w:r>
            <w:proofErr w:type="spellStart"/>
            <w:r>
              <w:rPr>
                <w:sz w:val="18"/>
              </w:rPr>
              <w:t>autre_traitement</w:t>
            </w:r>
            <w:proofErr w:type="spellEnd"/>
            <w:r>
              <w:rPr>
                <w:sz w:val="18"/>
              </w:rPr>
              <w:t>-type-a}</w:t>
            </w:r>
          </w:p>
        </w:tc>
        <w:tc>
          <w:tcPr>
            <w:tcW w:w="7027" w:type="dxa"/>
          </w:tcPr>
          <w:p>
            <w:pPr>
              <w:rPr>
                <w:sz w:val="18"/>
              </w:rPr>
            </w:pPr>
            <w:r>
              <w:rPr>
                <w:sz w:val="18"/>
              </w:rPr>
              <w:t>#{</w:t>
            </w:r>
            <w:proofErr w:type="spellStart"/>
            <w:r>
              <w:rPr>
                <w:sz w:val="18"/>
              </w:rPr>
              <w:t>ef</w:t>
            </w:r>
            <w:proofErr w:type="spellEnd"/>
            <w:r>
              <w:rPr>
                <w:sz w:val="18"/>
              </w:rPr>
              <w:t>-</w:t>
            </w:r>
            <w:proofErr w:type="spellStart"/>
            <w:r>
              <w:rPr>
                <w:sz w:val="18"/>
              </w:rPr>
              <w:t>autre_traitement</w:t>
            </w:r>
            <w:proofErr w:type="spellEnd"/>
            <w:r>
              <w:rPr>
                <w:sz w:val="18"/>
              </w:rPr>
              <w:t>-type-v}</w:t>
            </w:r>
          </w:p>
        </w:tc>
      </w:tr>
      <w:tr>
        <w:trPr>
          <w:jc w:val="center"/>
        </w:trPr>
        <w:tc>
          <w:tcPr>
            <w:tcW w:w="3343" w:type="dxa"/>
            <w:shd w:val="clear" w:color="auto" w:fill="auto"/>
          </w:tcPr>
          <w:p>
            <w:pPr>
              <w:rPr>
                <w:sz w:val="18"/>
              </w:rPr>
            </w:pPr>
            <w:r>
              <w:rPr>
                <w:sz w:val="18"/>
              </w:rPr>
              <w:t>#{</w:t>
            </w:r>
            <w:proofErr w:type="spellStart"/>
            <w:r>
              <w:rPr>
                <w:sz w:val="18"/>
              </w:rPr>
              <w:t>ef</w:t>
            </w:r>
            <w:proofErr w:type="spellEnd"/>
            <w:r>
              <w:rPr>
                <w:sz w:val="18"/>
              </w:rPr>
              <w:t>-</w:t>
            </w:r>
            <w:proofErr w:type="spellStart"/>
            <w:r>
              <w:rPr>
                <w:sz w:val="18"/>
              </w:rPr>
              <w:t>autre_traitement</w:t>
            </w:r>
            <w:proofErr w:type="spellEnd"/>
            <w:r>
              <w:rPr>
                <w:sz w:val="18"/>
              </w:rPr>
              <w:t>-commentaire-a}</w:t>
            </w:r>
          </w:p>
        </w:tc>
        <w:tc>
          <w:tcPr>
            <w:tcW w:w="7027" w:type="dxa"/>
          </w:tcPr>
          <w:p>
            <w:pPr>
              <w:rPr>
                <w:sz w:val="18"/>
              </w:rPr>
            </w:pPr>
            <w:r>
              <w:rPr>
                <w:sz w:val="18"/>
              </w:rPr>
              <w:t>#{</w:t>
            </w:r>
            <w:proofErr w:type="spellStart"/>
            <w:r>
              <w:rPr>
                <w:sz w:val="18"/>
              </w:rPr>
              <w:t>ef</w:t>
            </w:r>
            <w:proofErr w:type="spellEnd"/>
            <w:r>
              <w:rPr>
                <w:sz w:val="18"/>
              </w:rPr>
              <w:t>-</w:t>
            </w:r>
            <w:proofErr w:type="spellStart"/>
            <w:r>
              <w:rPr>
                <w:sz w:val="18"/>
              </w:rPr>
              <w:t>autre_traitement</w:t>
            </w:r>
            <w:proofErr w:type="spellEnd"/>
            <w:r>
              <w:rPr>
                <w:sz w:val="18"/>
              </w:rPr>
              <w:t>-commentaire-v}</w:t>
            </w:r>
          </w:p>
        </w:tc>
      </w:tr>
      <w:tr>
        <w:trPr>
          <w:jc w:val="center"/>
        </w:trPr>
        <w:tc>
          <w:tcPr>
            <w:tcW w:w="3343" w:type="dxa"/>
            <w:shd w:val="clear" w:color="auto" w:fill="auto"/>
          </w:tcPr>
          <w:p>
            <w:pPr>
              <w:rPr>
                <w:sz w:val="18"/>
              </w:rPr>
            </w:pPr>
            <w:r>
              <w:rPr>
                <w:sz w:val="18"/>
              </w:rPr>
              <w:t>#{ef-autre_traitement-ctrlfo3_traitement_dimension_connu-a}</w:t>
            </w:r>
          </w:p>
        </w:tc>
        <w:tc>
          <w:tcPr>
            <w:tcW w:w="7027" w:type="dxa"/>
          </w:tcPr>
          <w:p>
            <w:pPr>
              <w:rPr>
                <w:sz w:val="18"/>
              </w:rPr>
            </w:pPr>
            <w:r>
              <w:rPr>
                <w:sz w:val="18"/>
              </w:rPr>
              <w:t>#{ef-autre_traitement-ctrlfo3_traitement_dimension_connu-v}</w:t>
            </w:r>
          </w:p>
        </w:tc>
      </w:tr>
      <w:tr>
        <w:trPr>
          <w:jc w:val="center"/>
        </w:trPr>
        <w:tc>
          <w:tcPr>
            <w:tcW w:w="3343" w:type="dxa"/>
            <w:shd w:val="clear" w:color="auto" w:fill="auto"/>
          </w:tcPr>
          <w:p>
            <w:pPr>
              <w:rPr>
                <w:sz w:val="18"/>
              </w:rPr>
            </w:pPr>
            <w:r>
              <w:rPr>
                <w:sz w:val="18"/>
              </w:rPr>
              <w:lastRenderedPageBreak/>
              <w:t>#{ef-autre_traitement-ctrlfo3_traitement_dimension_connu_commentaire-a}</w:t>
            </w:r>
          </w:p>
        </w:tc>
        <w:tc>
          <w:tcPr>
            <w:tcW w:w="7027" w:type="dxa"/>
          </w:tcPr>
          <w:p>
            <w:pPr>
              <w:rPr>
                <w:sz w:val="18"/>
              </w:rPr>
            </w:pPr>
            <w:r>
              <w:rPr>
                <w:sz w:val="18"/>
              </w:rPr>
              <w:t>#{ef-autre_traitement-ctrlfo3_traitement_dimension_connu_commentaire-v}</w:t>
            </w:r>
          </w:p>
        </w:tc>
      </w:tr>
      <w:tr>
        <w:trPr>
          <w:jc w:val="center"/>
        </w:trPr>
        <w:tc>
          <w:tcPr>
            <w:tcW w:w="3343" w:type="dxa"/>
            <w:shd w:val="clear" w:color="auto" w:fill="auto"/>
          </w:tcPr>
          <w:p>
            <w:pPr>
              <w:rPr>
                <w:sz w:val="18"/>
              </w:rPr>
            </w:pPr>
            <w:r>
              <w:rPr>
                <w:sz w:val="18"/>
              </w:rPr>
              <w:t>#{ef-autre_traitement-ctrlfo3_traitement_distance_habitation-a}</w:t>
            </w:r>
          </w:p>
        </w:tc>
        <w:tc>
          <w:tcPr>
            <w:tcW w:w="7027" w:type="dxa"/>
          </w:tcPr>
          <w:p>
            <w:pPr>
              <w:rPr>
                <w:sz w:val="18"/>
              </w:rPr>
            </w:pPr>
            <w:r>
              <w:rPr>
                <w:sz w:val="18"/>
              </w:rPr>
              <w:t xml:space="preserve">#{ef-autre_traitement-ctrlfo3_traitement_distance_habitation-v} </w:t>
            </w:r>
          </w:p>
        </w:tc>
      </w:tr>
      <w:tr>
        <w:trPr>
          <w:jc w:val="center"/>
        </w:trPr>
        <w:tc>
          <w:tcPr>
            <w:tcW w:w="3343" w:type="dxa"/>
            <w:shd w:val="clear" w:color="auto" w:fill="auto"/>
          </w:tcPr>
          <w:p>
            <w:pPr>
              <w:rPr>
                <w:sz w:val="18"/>
              </w:rPr>
            </w:pPr>
            <w:r>
              <w:rPr>
                <w:sz w:val="18"/>
              </w:rPr>
              <w:t>#{ef-autre_traitement-ctrlfo3_traitement_distance_vegetation-a}</w:t>
            </w:r>
          </w:p>
        </w:tc>
        <w:tc>
          <w:tcPr>
            <w:tcW w:w="7027" w:type="dxa"/>
          </w:tcPr>
          <w:p>
            <w:pPr>
              <w:rPr>
                <w:sz w:val="18"/>
              </w:rPr>
            </w:pPr>
            <w:r>
              <w:rPr>
                <w:sz w:val="18"/>
              </w:rPr>
              <w:t>#{ef-autre_traitement-ctrlfo3_traitement_distance_vegetation-v}</w:t>
            </w:r>
          </w:p>
        </w:tc>
      </w:tr>
      <w:tr>
        <w:trPr>
          <w:jc w:val="center"/>
        </w:trPr>
        <w:tc>
          <w:tcPr>
            <w:tcW w:w="3343" w:type="dxa"/>
            <w:shd w:val="clear" w:color="auto" w:fill="auto"/>
          </w:tcPr>
          <w:p>
            <w:pPr>
              <w:rPr>
                <w:sz w:val="18"/>
              </w:rPr>
            </w:pPr>
            <w:r>
              <w:rPr>
                <w:sz w:val="18"/>
              </w:rPr>
              <w:t>#{ef-autre_traitement-ctrlfo3_traitement_distance_limite_parcelle-a}</w:t>
            </w:r>
          </w:p>
        </w:tc>
        <w:tc>
          <w:tcPr>
            <w:tcW w:w="7027" w:type="dxa"/>
          </w:tcPr>
          <w:p>
            <w:pPr>
              <w:rPr>
                <w:sz w:val="18"/>
              </w:rPr>
            </w:pPr>
            <w:r>
              <w:rPr>
                <w:sz w:val="18"/>
              </w:rPr>
              <w:t>#{ef-autre_traitement-ctrlfo3_traitement_distance_limite_parcelle-v}</w:t>
            </w:r>
          </w:p>
        </w:tc>
      </w:tr>
      <w:tr>
        <w:trPr>
          <w:jc w:val="center"/>
        </w:trPr>
        <w:tc>
          <w:tcPr>
            <w:tcW w:w="3343" w:type="dxa"/>
            <w:shd w:val="clear" w:color="auto" w:fill="auto"/>
          </w:tcPr>
          <w:p>
            <w:pPr>
              <w:rPr>
                <w:sz w:val="18"/>
              </w:rPr>
            </w:pPr>
            <w:r>
              <w:rPr>
                <w:sz w:val="18"/>
              </w:rPr>
              <w:t>#{ef-autre_traitement-ctrlfo3_traitement_distance_captage-a}</w:t>
            </w:r>
          </w:p>
        </w:tc>
        <w:tc>
          <w:tcPr>
            <w:tcW w:w="7027" w:type="dxa"/>
          </w:tcPr>
          <w:p>
            <w:pPr>
              <w:rPr>
                <w:sz w:val="18"/>
              </w:rPr>
            </w:pPr>
            <w:r>
              <w:rPr>
                <w:sz w:val="18"/>
              </w:rPr>
              <w:t>#{ef-autre_traitement-ctrlfo3_traitement_distance_captage-v}</w:t>
            </w:r>
          </w:p>
        </w:tc>
      </w:tr>
      <w:tr>
        <w:trPr>
          <w:jc w:val="center"/>
        </w:trPr>
        <w:tc>
          <w:tcPr>
            <w:tcW w:w="3343" w:type="dxa"/>
            <w:shd w:val="clear" w:color="auto" w:fill="auto"/>
          </w:tcPr>
          <w:p>
            <w:pPr>
              <w:rPr>
                <w:sz w:val="18"/>
              </w:rPr>
            </w:pPr>
            <w:r>
              <w:rPr>
                <w:sz w:val="18"/>
              </w:rPr>
              <w:t>#{ef-autre_traitement-ctrlfo3_traitement_terrain_gene-a}</w:t>
            </w:r>
          </w:p>
        </w:tc>
        <w:tc>
          <w:tcPr>
            <w:tcW w:w="7027" w:type="dxa"/>
          </w:tcPr>
          <w:p>
            <w:pPr>
              <w:rPr>
                <w:sz w:val="18"/>
              </w:rPr>
            </w:pPr>
            <w:r>
              <w:rPr>
                <w:sz w:val="18"/>
              </w:rPr>
              <w:t>#{ef-autre_traitement-ctrlfo3_traitement_terrain_gene-v}</w:t>
            </w:r>
          </w:p>
        </w:tc>
      </w:tr>
      <w:tr>
        <w:trPr>
          <w:jc w:val="center"/>
        </w:trPr>
        <w:tc>
          <w:tcPr>
            <w:tcW w:w="3343" w:type="dxa"/>
            <w:shd w:val="clear" w:color="auto" w:fill="auto"/>
          </w:tcPr>
          <w:p>
            <w:pPr>
              <w:rPr>
                <w:sz w:val="18"/>
              </w:rPr>
            </w:pPr>
            <w:r>
              <w:rPr>
                <w:sz w:val="18"/>
              </w:rPr>
              <w:t>#{ef-autre_traitement-ctrlfo3_traitement_terrain_gene_risque_comment-a}</w:t>
            </w:r>
          </w:p>
        </w:tc>
        <w:tc>
          <w:tcPr>
            <w:tcW w:w="7027" w:type="dxa"/>
          </w:tcPr>
          <w:p>
            <w:pPr>
              <w:rPr>
                <w:sz w:val="18"/>
              </w:rPr>
            </w:pPr>
            <w:r>
              <w:rPr>
                <w:sz w:val="18"/>
              </w:rPr>
              <w:t>#{ef-autre_traitement-ctrlfo3_traitement_terrain_gene_risque_comment-v}</w:t>
            </w:r>
          </w:p>
        </w:tc>
      </w:tr>
      <w:tr>
        <w:trPr>
          <w:jc w:val="center"/>
        </w:trPr>
        <w:tc>
          <w:tcPr>
            <w:tcW w:w="3343" w:type="dxa"/>
            <w:shd w:val="clear" w:color="auto" w:fill="auto"/>
          </w:tcPr>
          <w:p>
            <w:pPr>
              <w:rPr>
                <w:sz w:val="18"/>
              </w:rPr>
            </w:pPr>
            <w:r>
              <w:rPr>
                <w:sz w:val="18"/>
              </w:rPr>
              <w:t>#{ef-autre_traitement-ctrlfo3_traitement_dyscfonctionnement_obs-a}</w:t>
            </w:r>
          </w:p>
        </w:tc>
        <w:tc>
          <w:tcPr>
            <w:tcW w:w="7027" w:type="dxa"/>
          </w:tcPr>
          <w:p>
            <w:pPr>
              <w:rPr>
                <w:sz w:val="18"/>
              </w:rPr>
            </w:pPr>
            <w:r>
              <w:rPr>
                <w:sz w:val="18"/>
              </w:rPr>
              <w:t>#{ef-autre_traitement-ctrlfo3_traitement_dyscfonctionnement_obs-v}</w:t>
            </w:r>
          </w:p>
        </w:tc>
      </w:tr>
      <w:tr>
        <w:trPr>
          <w:jc w:val="center"/>
        </w:trPr>
        <w:tc>
          <w:tcPr>
            <w:tcW w:w="3343" w:type="dxa"/>
            <w:shd w:val="clear" w:color="auto" w:fill="auto"/>
          </w:tcPr>
          <w:p>
            <w:pPr>
              <w:rPr>
                <w:sz w:val="18"/>
              </w:rPr>
            </w:pPr>
            <w:r>
              <w:rPr>
                <w:sz w:val="18"/>
              </w:rPr>
              <w:t>#{ef-autre_traitement-ctrlfo3_traitement_terrain_gene_comment-a}</w:t>
            </w:r>
          </w:p>
        </w:tc>
        <w:tc>
          <w:tcPr>
            <w:tcW w:w="7027" w:type="dxa"/>
          </w:tcPr>
          <w:p>
            <w:pPr>
              <w:rPr>
                <w:sz w:val="18"/>
              </w:rPr>
            </w:pPr>
            <w:r>
              <w:rPr>
                <w:sz w:val="18"/>
              </w:rPr>
              <w:t>#{ef-autre_traitement-ctrlfo3_traitement_terrain_gene_comment-v}</w:t>
            </w:r>
          </w:p>
        </w:tc>
      </w:tr>
      <w:tr>
        <w:trPr>
          <w:jc w:val="center"/>
        </w:trPr>
        <w:tc>
          <w:tcPr>
            <w:tcW w:w="3343" w:type="dxa"/>
            <w:shd w:val="clear" w:color="auto" w:fill="auto"/>
          </w:tcPr>
          <w:p>
            <w:pPr>
              <w:rPr>
                <w:sz w:val="18"/>
              </w:rPr>
            </w:pPr>
            <w:r>
              <w:rPr>
                <w:sz w:val="18"/>
              </w:rPr>
              <w:t>#{ef-autre_traitement-ctrlfo3_traitement_commentaire-a}</w:t>
            </w:r>
          </w:p>
        </w:tc>
        <w:tc>
          <w:tcPr>
            <w:tcW w:w="7027" w:type="dxa"/>
          </w:tcPr>
          <w:p>
            <w:pPr>
              <w:rPr>
                <w:sz w:val="18"/>
              </w:rPr>
            </w:pPr>
            <w:r>
              <w:rPr>
                <w:sz w:val="18"/>
              </w:rPr>
              <w:t>#{ef-autre_traitement-ctrlfo3_traitement_commentaire-v}</w:t>
            </w:r>
          </w:p>
        </w:tc>
      </w:tr>
    </w:tbl>
    <w:p>
      <w:pPr>
        <w:pStyle w:val="Citationintense"/>
        <w:pBdr>
          <w:bottom w:val="none" w:sz="0" w:space="0" w:color="auto"/>
        </w:pBdr>
        <w:spacing w:after="0"/>
        <w:rPr>
          <w:rFonts w:asciiTheme="minorHAnsi" w:hAnsiTheme="minorHAnsi" w:cstheme="minorHAnsi"/>
          <w:b w:val="0"/>
          <w:bCs w:val="0"/>
          <w:i w:val="0"/>
          <w:iCs w:val="0"/>
          <w:color w:val="FF9900"/>
          <w:kern w:val="28"/>
          <w:sz w:val="28"/>
          <w:szCs w:val="28"/>
          <w:lang w:eastAsia="fr-FR"/>
        </w:rPr>
      </w:pPr>
      <w:r>
        <w:rPr>
          <w:rFonts w:asciiTheme="minorHAnsi" w:hAnsiTheme="minorHAnsi" w:cstheme="minorHAnsi"/>
          <w:b w:val="0"/>
          <w:bCs w:val="0"/>
          <w:i w:val="0"/>
          <w:iCs w:val="0"/>
          <w:color w:val="FF9900"/>
          <w:kern w:val="28"/>
          <w:sz w:val="28"/>
          <w:szCs w:val="28"/>
          <w:lang w:eastAsia="fr-FR"/>
        </w:rPr>
        <w:t>Le traitement : Filtre à cheminement</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filtre_cheminement</w:t>
            </w:r>
            <w:proofErr w:type="spellEnd"/>
            <w:r>
              <w:rPr>
                <w:rFonts w:cs="Arial"/>
                <w:sz w:val="18"/>
                <w:szCs w:val="18"/>
              </w:rPr>
              <w:t>-longueur-a}</w:t>
            </w:r>
          </w:p>
        </w:tc>
        <w:tc>
          <w:tcPr>
            <w:tcW w:w="7027" w:type="dxa"/>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filtre_cheminement</w:t>
            </w:r>
            <w:proofErr w:type="spellEnd"/>
            <w:r>
              <w:rPr>
                <w:rFonts w:cs="Arial"/>
                <w:sz w:val="18"/>
                <w:szCs w:val="18"/>
              </w:rPr>
              <w:t>-longueur-v} m</w:t>
            </w:r>
          </w:p>
        </w:tc>
      </w:tr>
      <w:tr>
        <w:trPr>
          <w:jc w:val="center"/>
        </w:trPr>
        <w:tc>
          <w:tcPr>
            <w:tcW w:w="3343" w:type="dxa"/>
            <w:shd w:val="clear" w:color="auto" w:fill="auto"/>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filtre_cheminement</w:t>
            </w:r>
            <w:proofErr w:type="spellEnd"/>
            <w:r>
              <w:rPr>
                <w:rFonts w:cs="Arial"/>
                <w:sz w:val="18"/>
                <w:szCs w:val="18"/>
              </w:rPr>
              <w:t>-largeur-a}</w:t>
            </w:r>
          </w:p>
        </w:tc>
        <w:tc>
          <w:tcPr>
            <w:tcW w:w="7027" w:type="dxa"/>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filtre_cheminement</w:t>
            </w:r>
            <w:proofErr w:type="spellEnd"/>
            <w:r>
              <w:rPr>
                <w:rFonts w:cs="Arial"/>
                <w:sz w:val="18"/>
                <w:szCs w:val="18"/>
              </w:rPr>
              <w:t>-largeur-v} m</w:t>
            </w:r>
          </w:p>
        </w:tc>
      </w:tr>
      <w:tr>
        <w:trPr>
          <w:jc w:val="center"/>
        </w:trPr>
        <w:tc>
          <w:tcPr>
            <w:tcW w:w="3343" w:type="dxa"/>
            <w:shd w:val="clear" w:color="auto" w:fill="auto"/>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filtre_cheminement</w:t>
            </w:r>
            <w:proofErr w:type="spellEnd"/>
            <w:r>
              <w:rPr>
                <w:rFonts w:cs="Arial"/>
                <w:sz w:val="18"/>
                <w:szCs w:val="18"/>
              </w:rPr>
              <w:t>-surface-a}</w:t>
            </w:r>
          </w:p>
        </w:tc>
        <w:tc>
          <w:tcPr>
            <w:tcW w:w="7027" w:type="dxa"/>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filtre_cheminement</w:t>
            </w:r>
            <w:proofErr w:type="spellEnd"/>
            <w:r>
              <w:rPr>
                <w:rFonts w:cs="Arial"/>
                <w:sz w:val="18"/>
                <w:szCs w:val="18"/>
              </w:rPr>
              <w:t>-surface-v} m²</w:t>
            </w:r>
          </w:p>
        </w:tc>
      </w:tr>
      <w:tr>
        <w:trPr>
          <w:jc w:val="center"/>
        </w:trPr>
        <w:tc>
          <w:tcPr>
            <w:tcW w:w="3343" w:type="dxa"/>
            <w:shd w:val="clear" w:color="auto" w:fill="auto"/>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filtre_cheminement</w:t>
            </w:r>
            <w:proofErr w:type="spellEnd"/>
            <w:r>
              <w:rPr>
                <w:rFonts w:cs="Arial"/>
                <w:sz w:val="18"/>
                <w:szCs w:val="18"/>
              </w:rPr>
              <w:t>-profondeur-a}</w:t>
            </w:r>
          </w:p>
        </w:tc>
        <w:tc>
          <w:tcPr>
            <w:tcW w:w="7027" w:type="dxa"/>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filtre_cheminement</w:t>
            </w:r>
            <w:proofErr w:type="spellEnd"/>
            <w:r>
              <w:rPr>
                <w:rFonts w:cs="Arial"/>
                <w:sz w:val="18"/>
                <w:szCs w:val="18"/>
              </w:rPr>
              <w:t>-profondeur-v} m</w:t>
            </w:r>
          </w:p>
        </w:tc>
      </w:tr>
      <w:tr>
        <w:trPr>
          <w:jc w:val="center"/>
        </w:trPr>
        <w:tc>
          <w:tcPr>
            <w:tcW w:w="3343" w:type="dxa"/>
            <w:shd w:val="clear" w:color="auto" w:fill="auto"/>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filtre_cheminement</w:t>
            </w:r>
            <w:proofErr w:type="spellEnd"/>
            <w:r>
              <w:rPr>
                <w:rFonts w:cs="Arial"/>
                <w:sz w:val="18"/>
                <w:szCs w:val="18"/>
              </w:rPr>
              <w:t>-</w:t>
            </w:r>
            <w:proofErr w:type="spellStart"/>
            <w:r>
              <w:rPr>
                <w:rFonts w:cs="Arial"/>
                <w:sz w:val="18"/>
                <w:szCs w:val="18"/>
              </w:rPr>
              <w:t>distance_min_habitation</w:t>
            </w:r>
            <w:proofErr w:type="spellEnd"/>
            <w:r>
              <w:rPr>
                <w:rFonts w:cs="Arial"/>
                <w:sz w:val="18"/>
                <w:szCs w:val="18"/>
              </w:rPr>
              <w:t>-a}</w:t>
            </w:r>
          </w:p>
        </w:tc>
        <w:tc>
          <w:tcPr>
            <w:tcW w:w="7027" w:type="dxa"/>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filtre_cheminement</w:t>
            </w:r>
            <w:proofErr w:type="spellEnd"/>
            <w:r>
              <w:rPr>
                <w:rFonts w:cs="Arial"/>
                <w:sz w:val="18"/>
                <w:szCs w:val="18"/>
              </w:rPr>
              <w:t>-</w:t>
            </w:r>
            <w:proofErr w:type="spellStart"/>
            <w:r>
              <w:rPr>
                <w:rFonts w:cs="Arial"/>
                <w:sz w:val="18"/>
                <w:szCs w:val="18"/>
              </w:rPr>
              <w:t>distance_min_habitation</w:t>
            </w:r>
            <w:proofErr w:type="spellEnd"/>
            <w:r>
              <w:rPr>
                <w:rFonts w:cs="Arial"/>
                <w:sz w:val="18"/>
                <w:szCs w:val="18"/>
              </w:rPr>
              <w:t>-v} m</w:t>
            </w:r>
          </w:p>
        </w:tc>
      </w:tr>
      <w:tr>
        <w:trPr>
          <w:jc w:val="center"/>
        </w:trPr>
        <w:tc>
          <w:tcPr>
            <w:tcW w:w="3343" w:type="dxa"/>
            <w:shd w:val="clear" w:color="auto" w:fill="auto"/>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filtre_cheminement</w:t>
            </w:r>
            <w:proofErr w:type="spellEnd"/>
            <w:r>
              <w:rPr>
                <w:rFonts w:cs="Arial"/>
                <w:sz w:val="18"/>
                <w:szCs w:val="18"/>
              </w:rPr>
              <w:t>-</w:t>
            </w:r>
            <w:proofErr w:type="spellStart"/>
            <w:r>
              <w:rPr>
                <w:rFonts w:cs="Arial"/>
                <w:sz w:val="18"/>
                <w:szCs w:val="18"/>
              </w:rPr>
              <w:t>distance_min_parcelle</w:t>
            </w:r>
            <w:proofErr w:type="spellEnd"/>
            <w:r>
              <w:rPr>
                <w:rFonts w:cs="Arial"/>
                <w:sz w:val="18"/>
                <w:szCs w:val="18"/>
              </w:rPr>
              <w:t>-a}</w:t>
            </w:r>
          </w:p>
        </w:tc>
        <w:tc>
          <w:tcPr>
            <w:tcW w:w="7027" w:type="dxa"/>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filtre_cheminement</w:t>
            </w:r>
            <w:proofErr w:type="spellEnd"/>
            <w:r>
              <w:rPr>
                <w:rFonts w:cs="Arial"/>
                <w:sz w:val="18"/>
                <w:szCs w:val="18"/>
              </w:rPr>
              <w:t>-</w:t>
            </w:r>
            <w:proofErr w:type="spellStart"/>
            <w:r>
              <w:rPr>
                <w:rFonts w:cs="Arial"/>
                <w:sz w:val="18"/>
                <w:szCs w:val="18"/>
              </w:rPr>
              <w:t>distance_min_parcelle</w:t>
            </w:r>
            <w:proofErr w:type="spellEnd"/>
            <w:r>
              <w:rPr>
                <w:rFonts w:cs="Arial"/>
                <w:sz w:val="18"/>
                <w:szCs w:val="18"/>
              </w:rPr>
              <w:t>-v} m</w:t>
            </w:r>
          </w:p>
        </w:tc>
      </w:tr>
      <w:tr>
        <w:trPr>
          <w:jc w:val="center"/>
        </w:trPr>
        <w:tc>
          <w:tcPr>
            <w:tcW w:w="3343" w:type="dxa"/>
            <w:shd w:val="clear" w:color="auto" w:fill="auto"/>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filtre_cheminement</w:t>
            </w:r>
            <w:proofErr w:type="spellEnd"/>
            <w:r>
              <w:rPr>
                <w:rFonts w:cs="Arial"/>
                <w:sz w:val="18"/>
                <w:szCs w:val="18"/>
              </w:rPr>
              <w:t>-</w:t>
            </w:r>
            <w:proofErr w:type="spellStart"/>
            <w:r>
              <w:rPr>
                <w:rFonts w:cs="Arial"/>
                <w:sz w:val="18"/>
                <w:szCs w:val="18"/>
              </w:rPr>
              <w:t>distance_min_arbre</w:t>
            </w:r>
            <w:proofErr w:type="spellEnd"/>
            <w:r>
              <w:rPr>
                <w:rFonts w:cs="Arial"/>
                <w:sz w:val="18"/>
                <w:szCs w:val="18"/>
              </w:rPr>
              <w:t>-a}</w:t>
            </w:r>
          </w:p>
        </w:tc>
        <w:tc>
          <w:tcPr>
            <w:tcW w:w="7027" w:type="dxa"/>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filtre_cheminement</w:t>
            </w:r>
            <w:proofErr w:type="spellEnd"/>
            <w:r>
              <w:rPr>
                <w:rFonts w:cs="Arial"/>
                <w:sz w:val="18"/>
                <w:szCs w:val="18"/>
              </w:rPr>
              <w:t>-</w:t>
            </w:r>
            <w:proofErr w:type="spellStart"/>
            <w:r>
              <w:rPr>
                <w:rFonts w:cs="Arial"/>
                <w:sz w:val="18"/>
                <w:szCs w:val="18"/>
              </w:rPr>
              <w:t>distance_min_arbre</w:t>
            </w:r>
            <w:proofErr w:type="spellEnd"/>
            <w:r>
              <w:rPr>
                <w:rFonts w:cs="Arial"/>
                <w:sz w:val="18"/>
                <w:szCs w:val="18"/>
              </w:rPr>
              <w:t>-v} m</w:t>
            </w:r>
          </w:p>
        </w:tc>
      </w:tr>
      <w:tr>
        <w:trPr>
          <w:jc w:val="center"/>
        </w:trPr>
        <w:tc>
          <w:tcPr>
            <w:tcW w:w="3343" w:type="dxa"/>
            <w:shd w:val="clear" w:color="auto" w:fill="auto"/>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filtre_cheminement</w:t>
            </w:r>
            <w:proofErr w:type="spellEnd"/>
            <w:r>
              <w:rPr>
                <w:rFonts w:cs="Arial"/>
                <w:sz w:val="18"/>
                <w:szCs w:val="18"/>
              </w:rPr>
              <w:t>-commentaire-a}</w:t>
            </w:r>
          </w:p>
        </w:tc>
        <w:tc>
          <w:tcPr>
            <w:tcW w:w="7027" w:type="dxa"/>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filtre_cheminement</w:t>
            </w:r>
            <w:proofErr w:type="spellEnd"/>
            <w:r>
              <w:rPr>
                <w:rFonts w:cs="Arial"/>
                <w:sz w:val="18"/>
                <w:szCs w:val="18"/>
              </w:rPr>
              <w:t>-commentaire-v}</w:t>
            </w:r>
          </w:p>
        </w:tc>
      </w:tr>
      <w:tr>
        <w:trPr>
          <w:jc w:val="center"/>
        </w:trPr>
        <w:tc>
          <w:tcPr>
            <w:tcW w:w="3343" w:type="dxa"/>
            <w:shd w:val="clear" w:color="auto" w:fill="auto"/>
          </w:tcPr>
          <w:p>
            <w:pPr>
              <w:rPr>
                <w:rFonts w:cs="Arial"/>
                <w:sz w:val="18"/>
                <w:szCs w:val="18"/>
              </w:rPr>
            </w:pPr>
            <w:r>
              <w:rPr>
                <w:rFonts w:cs="Arial"/>
                <w:sz w:val="18"/>
                <w:szCs w:val="18"/>
              </w:rPr>
              <w:t>#{ef-filtre_cheminement-ctrlfo3_traitement_dimension_connu-a}</w:t>
            </w:r>
          </w:p>
        </w:tc>
        <w:tc>
          <w:tcPr>
            <w:tcW w:w="7027" w:type="dxa"/>
          </w:tcPr>
          <w:p>
            <w:pPr>
              <w:rPr>
                <w:rFonts w:cs="Arial"/>
                <w:sz w:val="18"/>
                <w:szCs w:val="18"/>
              </w:rPr>
            </w:pPr>
            <w:r>
              <w:rPr>
                <w:rFonts w:cs="Arial"/>
                <w:sz w:val="18"/>
                <w:szCs w:val="18"/>
              </w:rPr>
              <w:t>#{ef-filtre_cheminement-ctrlfo3_traitement_dimension_connu-v}</w:t>
            </w:r>
          </w:p>
        </w:tc>
      </w:tr>
      <w:tr>
        <w:trPr>
          <w:jc w:val="center"/>
        </w:trPr>
        <w:tc>
          <w:tcPr>
            <w:tcW w:w="3343" w:type="dxa"/>
            <w:shd w:val="clear" w:color="auto" w:fill="auto"/>
          </w:tcPr>
          <w:p>
            <w:pPr>
              <w:rPr>
                <w:rFonts w:cs="Arial"/>
                <w:sz w:val="18"/>
                <w:szCs w:val="18"/>
              </w:rPr>
            </w:pPr>
            <w:r>
              <w:rPr>
                <w:rFonts w:cs="Arial"/>
                <w:sz w:val="18"/>
                <w:szCs w:val="18"/>
              </w:rPr>
              <w:t>#{ef-filtre_cheminement-ctrlfo3_traitement_dimension_connu_commentaire-a}</w:t>
            </w:r>
          </w:p>
        </w:tc>
        <w:tc>
          <w:tcPr>
            <w:tcW w:w="7027" w:type="dxa"/>
          </w:tcPr>
          <w:p>
            <w:pPr>
              <w:rPr>
                <w:rFonts w:cs="Arial"/>
                <w:sz w:val="18"/>
                <w:szCs w:val="18"/>
              </w:rPr>
            </w:pPr>
            <w:r>
              <w:rPr>
                <w:rFonts w:cs="Arial"/>
                <w:sz w:val="18"/>
                <w:szCs w:val="18"/>
              </w:rPr>
              <w:t>#{ef-filtre_cheminement-ctrlfo3_traitement_dimension_connu_commentaire-v}</w:t>
            </w:r>
          </w:p>
        </w:tc>
      </w:tr>
      <w:tr>
        <w:trPr>
          <w:jc w:val="center"/>
        </w:trPr>
        <w:tc>
          <w:tcPr>
            <w:tcW w:w="3343" w:type="dxa"/>
            <w:shd w:val="clear" w:color="auto" w:fill="auto"/>
          </w:tcPr>
          <w:p>
            <w:pPr>
              <w:rPr>
                <w:rFonts w:cs="Arial"/>
                <w:sz w:val="18"/>
                <w:szCs w:val="18"/>
              </w:rPr>
            </w:pPr>
            <w:r>
              <w:rPr>
                <w:rFonts w:cs="Arial"/>
                <w:sz w:val="18"/>
                <w:szCs w:val="18"/>
              </w:rPr>
              <w:lastRenderedPageBreak/>
              <w:t>#{ef-filtre_cheminement-ctrlfo3_traitement_distance_habitation-a}</w:t>
            </w:r>
          </w:p>
        </w:tc>
        <w:tc>
          <w:tcPr>
            <w:tcW w:w="7027" w:type="dxa"/>
          </w:tcPr>
          <w:p>
            <w:pPr>
              <w:rPr>
                <w:rFonts w:cs="Arial"/>
                <w:sz w:val="18"/>
                <w:szCs w:val="18"/>
              </w:rPr>
            </w:pPr>
            <w:r>
              <w:rPr>
                <w:rFonts w:cs="Arial"/>
                <w:sz w:val="18"/>
                <w:szCs w:val="18"/>
              </w:rPr>
              <w:t>#{ef-filtre_cheminement-ctrlfo3_traitement_distance_habitation-v}</w:t>
            </w:r>
          </w:p>
        </w:tc>
      </w:tr>
      <w:tr>
        <w:trPr>
          <w:jc w:val="center"/>
        </w:trPr>
        <w:tc>
          <w:tcPr>
            <w:tcW w:w="3343" w:type="dxa"/>
            <w:shd w:val="clear" w:color="auto" w:fill="auto"/>
          </w:tcPr>
          <w:p>
            <w:pPr>
              <w:rPr>
                <w:rFonts w:cs="Arial"/>
                <w:sz w:val="18"/>
                <w:szCs w:val="18"/>
              </w:rPr>
            </w:pPr>
            <w:r>
              <w:rPr>
                <w:rFonts w:cs="Arial"/>
                <w:sz w:val="18"/>
                <w:szCs w:val="18"/>
              </w:rPr>
              <w:t>#{ef-filtre_cheminement-ctrlfo3_traitement_distance_vegetation-a}</w:t>
            </w:r>
          </w:p>
        </w:tc>
        <w:tc>
          <w:tcPr>
            <w:tcW w:w="7027" w:type="dxa"/>
          </w:tcPr>
          <w:p>
            <w:pPr>
              <w:rPr>
                <w:rFonts w:cs="Arial"/>
                <w:sz w:val="18"/>
                <w:szCs w:val="18"/>
              </w:rPr>
            </w:pPr>
            <w:r>
              <w:rPr>
                <w:rFonts w:cs="Arial"/>
                <w:sz w:val="18"/>
                <w:szCs w:val="18"/>
              </w:rPr>
              <w:t>#{ef-filtre_cheminement-ctrlfo3_traitement_distance_vegetation-v}</w:t>
            </w:r>
          </w:p>
        </w:tc>
      </w:tr>
      <w:tr>
        <w:trPr>
          <w:jc w:val="center"/>
        </w:trPr>
        <w:tc>
          <w:tcPr>
            <w:tcW w:w="3343" w:type="dxa"/>
            <w:shd w:val="clear" w:color="auto" w:fill="auto"/>
          </w:tcPr>
          <w:p>
            <w:pPr>
              <w:rPr>
                <w:rFonts w:cs="Arial"/>
                <w:sz w:val="18"/>
                <w:szCs w:val="18"/>
              </w:rPr>
            </w:pPr>
            <w:r>
              <w:rPr>
                <w:rFonts w:cs="Arial"/>
                <w:sz w:val="18"/>
                <w:szCs w:val="18"/>
              </w:rPr>
              <w:t>#{ef-filtre_cheminement-ctrlfo3_traitement_distance_limite_parcelle-a}</w:t>
            </w:r>
          </w:p>
        </w:tc>
        <w:tc>
          <w:tcPr>
            <w:tcW w:w="7027" w:type="dxa"/>
          </w:tcPr>
          <w:p>
            <w:pPr>
              <w:rPr>
                <w:rFonts w:cs="Arial"/>
                <w:sz w:val="18"/>
                <w:szCs w:val="18"/>
              </w:rPr>
            </w:pPr>
            <w:r>
              <w:rPr>
                <w:rFonts w:cs="Arial"/>
                <w:sz w:val="18"/>
                <w:szCs w:val="18"/>
              </w:rPr>
              <w:t>#{ef-filtre_cheminement-ctrlfo3_traitement_distance_limite_parcelle-v}</w:t>
            </w:r>
          </w:p>
        </w:tc>
      </w:tr>
      <w:tr>
        <w:trPr>
          <w:jc w:val="center"/>
        </w:trPr>
        <w:tc>
          <w:tcPr>
            <w:tcW w:w="3343" w:type="dxa"/>
            <w:shd w:val="clear" w:color="auto" w:fill="auto"/>
          </w:tcPr>
          <w:p>
            <w:pPr>
              <w:rPr>
                <w:rFonts w:cs="Arial"/>
                <w:sz w:val="18"/>
                <w:szCs w:val="18"/>
              </w:rPr>
            </w:pPr>
            <w:r>
              <w:rPr>
                <w:rFonts w:cs="Arial"/>
                <w:sz w:val="18"/>
                <w:szCs w:val="18"/>
              </w:rPr>
              <w:t>#{ef-filtre_cheminement-ctrlfo3_traitement_distance_captage-a}</w:t>
            </w:r>
          </w:p>
        </w:tc>
        <w:tc>
          <w:tcPr>
            <w:tcW w:w="7027" w:type="dxa"/>
          </w:tcPr>
          <w:p>
            <w:pPr>
              <w:rPr>
                <w:rFonts w:cs="Arial"/>
                <w:sz w:val="18"/>
                <w:szCs w:val="18"/>
              </w:rPr>
            </w:pPr>
            <w:r>
              <w:rPr>
                <w:rFonts w:cs="Arial"/>
                <w:sz w:val="18"/>
                <w:szCs w:val="18"/>
              </w:rPr>
              <w:t>#{ef-filtre_cheminement-ctrlfo3_traitement_distance_captage-v}</w:t>
            </w:r>
          </w:p>
        </w:tc>
      </w:tr>
      <w:tr>
        <w:trPr>
          <w:jc w:val="center"/>
        </w:trPr>
        <w:tc>
          <w:tcPr>
            <w:tcW w:w="3343" w:type="dxa"/>
            <w:shd w:val="clear" w:color="auto" w:fill="auto"/>
          </w:tcPr>
          <w:p>
            <w:pPr>
              <w:rPr>
                <w:rFonts w:cs="Arial"/>
                <w:sz w:val="18"/>
                <w:szCs w:val="18"/>
              </w:rPr>
            </w:pPr>
            <w:r>
              <w:rPr>
                <w:rFonts w:cs="Arial"/>
                <w:sz w:val="18"/>
                <w:szCs w:val="18"/>
              </w:rPr>
              <w:t>#{ef-filtre_cheminement-ctrlfo3_traitement_terrain_gene-a}</w:t>
            </w:r>
          </w:p>
        </w:tc>
        <w:tc>
          <w:tcPr>
            <w:tcW w:w="7027" w:type="dxa"/>
          </w:tcPr>
          <w:p>
            <w:pPr>
              <w:rPr>
                <w:rFonts w:cs="Arial"/>
                <w:sz w:val="18"/>
                <w:szCs w:val="18"/>
              </w:rPr>
            </w:pPr>
            <w:r>
              <w:rPr>
                <w:rFonts w:cs="Arial"/>
                <w:sz w:val="18"/>
                <w:szCs w:val="18"/>
              </w:rPr>
              <w:t>#{ef-filtre_cheminement-ctrlfo3_traitement_terrain_gene-v}</w:t>
            </w:r>
          </w:p>
        </w:tc>
      </w:tr>
      <w:tr>
        <w:trPr>
          <w:jc w:val="center"/>
        </w:trPr>
        <w:tc>
          <w:tcPr>
            <w:tcW w:w="3343" w:type="dxa"/>
            <w:shd w:val="clear" w:color="auto" w:fill="auto"/>
          </w:tcPr>
          <w:p>
            <w:pPr>
              <w:rPr>
                <w:rFonts w:cs="Arial"/>
                <w:sz w:val="18"/>
                <w:szCs w:val="18"/>
              </w:rPr>
            </w:pPr>
            <w:r>
              <w:rPr>
                <w:rFonts w:cs="Arial"/>
                <w:sz w:val="18"/>
                <w:szCs w:val="18"/>
              </w:rPr>
              <w:t>#{ef-filtre_cheminement-ctrlfo3_traitement_terrain_gene_risque_comment-a}</w:t>
            </w:r>
          </w:p>
        </w:tc>
        <w:tc>
          <w:tcPr>
            <w:tcW w:w="7027" w:type="dxa"/>
          </w:tcPr>
          <w:p>
            <w:pPr>
              <w:rPr>
                <w:rFonts w:cs="Arial"/>
                <w:sz w:val="18"/>
                <w:szCs w:val="18"/>
              </w:rPr>
            </w:pPr>
            <w:r>
              <w:rPr>
                <w:rFonts w:cs="Arial"/>
                <w:sz w:val="18"/>
                <w:szCs w:val="18"/>
              </w:rPr>
              <w:t>#{ef-filtre_cheminement-ctrlfo3_traitement_terrain_gene_risque_comment-v}</w:t>
            </w:r>
          </w:p>
        </w:tc>
      </w:tr>
      <w:tr>
        <w:trPr>
          <w:jc w:val="center"/>
        </w:trPr>
        <w:tc>
          <w:tcPr>
            <w:tcW w:w="3343" w:type="dxa"/>
            <w:shd w:val="clear" w:color="auto" w:fill="auto"/>
          </w:tcPr>
          <w:p>
            <w:pPr>
              <w:rPr>
                <w:rFonts w:cs="Arial"/>
                <w:sz w:val="18"/>
                <w:szCs w:val="18"/>
              </w:rPr>
            </w:pPr>
            <w:r>
              <w:rPr>
                <w:rFonts w:cs="Arial"/>
                <w:sz w:val="18"/>
                <w:szCs w:val="18"/>
              </w:rPr>
              <w:t>#{ef-filtre_cheminement-ctrlfo3_traitement_dyscfonctionnement_obs-a}</w:t>
            </w:r>
          </w:p>
        </w:tc>
        <w:tc>
          <w:tcPr>
            <w:tcW w:w="7027" w:type="dxa"/>
          </w:tcPr>
          <w:p>
            <w:pPr>
              <w:rPr>
                <w:rFonts w:cs="Arial"/>
                <w:sz w:val="18"/>
                <w:szCs w:val="18"/>
              </w:rPr>
            </w:pPr>
            <w:r>
              <w:rPr>
                <w:rFonts w:cs="Arial"/>
                <w:sz w:val="18"/>
                <w:szCs w:val="18"/>
              </w:rPr>
              <w:t>#{ef-filtre_cheminement-ctrlfo3_traitement_dyscfonctionnement_obs-v}</w:t>
            </w:r>
          </w:p>
        </w:tc>
      </w:tr>
      <w:tr>
        <w:trPr>
          <w:jc w:val="center"/>
        </w:trPr>
        <w:tc>
          <w:tcPr>
            <w:tcW w:w="3343" w:type="dxa"/>
            <w:shd w:val="clear" w:color="auto" w:fill="auto"/>
          </w:tcPr>
          <w:p>
            <w:pPr>
              <w:rPr>
                <w:rFonts w:cs="Arial"/>
                <w:sz w:val="18"/>
                <w:szCs w:val="18"/>
              </w:rPr>
            </w:pPr>
            <w:r>
              <w:rPr>
                <w:rFonts w:cs="Arial"/>
                <w:sz w:val="18"/>
                <w:szCs w:val="18"/>
              </w:rPr>
              <w:t>#{ef-filtre_cheminement-ctrlfo3_traitement_terrain_gene_comment-a}</w:t>
            </w:r>
          </w:p>
        </w:tc>
        <w:tc>
          <w:tcPr>
            <w:tcW w:w="7027" w:type="dxa"/>
          </w:tcPr>
          <w:p>
            <w:pPr>
              <w:rPr>
                <w:rFonts w:cs="Arial"/>
                <w:sz w:val="18"/>
                <w:szCs w:val="18"/>
              </w:rPr>
            </w:pPr>
            <w:r>
              <w:rPr>
                <w:rFonts w:cs="Arial"/>
                <w:sz w:val="18"/>
                <w:szCs w:val="18"/>
              </w:rPr>
              <w:t>#{ef-filtre_cheminement-ctrlfo3_traitement_terrain_gene_comment-v}</w:t>
            </w:r>
          </w:p>
        </w:tc>
      </w:tr>
      <w:tr>
        <w:trPr>
          <w:jc w:val="center"/>
        </w:trPr>
        <w:tc>
          <w:tcPr>
            <w:tcW w:w="3343" w:type="dxa"/>
            <w:shd w:val="clear" w:color="auto" w:fill="auto"/>
          </w:tcPr>
          <w:p>
            <w:pPr>
              <w:rPr>
                <w:rFonts w:cs="Arial"/>
                <w:sz w:val="18"/>
                <w:szCs w:val="18"/>
              </w:rPr>
            </w:pPr>
            <w:r>
              <w:rPr>
                <w:rFonts w:cs="Arial"/>
                <w:sz w:val="18"/>
                <w:szCs w:val="18"/>
              </w:rPr>
              <w:t>#{ef-filtre_cheminement-ctrlfo3_traitement_commentaire-a}</w:t>
            </w:r>
          </w:p>
        </w:tc>
        <w:tc>
          <w:tcPr>
            <w:tcW w:w="7027" w:type="dxa"/>
          </w:tcPr>
          <w:p>
            <w:pPr>
              <w:rPr>
                <w:rFonts w:cs="Arial"/>
                <w:sz w:val="18"/>
                <w:szCs w:val="18"/>
              </w:rPr>
            </w:pPr>
            <w:r>
              <w:rPr>
                <w:rFonts w:cs="Arial"/>
                <w:sz w:val="18"/>
                <w:szCs w:val="18"/>
              </w:rPr>
              <w:t>#{ef-filtre_cheminement-ctrlfo3_traitement_commentaire-v}</w:t>
            </w:r>
          </w:p>
        </w:tc>
      </w:tr>
    </w:tbl>
    <w:p>
      <w:pPr>
        <w:pStyle w:val="Citationintense"/>
        <w:pBdr>
          <w:bottom w:val="none" w:sz="0" w:space="0" w:color="auto"/>
        </w:pBdr>
        <w:spacing w:after="0"/>
        <w:rPr>
          <w:rFonts w:asciiTheme="minorHAnsi" w:hAnsiTheme="minorHAnsi" w:cstheme="minorHAnsi"/>
          <w:b w:val="0"/>
          <w:bCs w:val="0"/>
          <w:i w:val="0"/>
          <w:iCs w:val="0"/>
          <w:color w:val="FF9900"/>
          <w:kern w:val="28"/>
          <w:sz w:val="28"/>
          <w:szCs w:val="28"/>
          <w:lang w:eastAsia="fr-FR"/>
        </w:rPr>
      </w:pPr>
      <w:r>
        <w:rPr>
          <w:rFonts w:asciiTheme="minorHAnsi" w:hAnsiTheme="minorHAnsi" w:cstheme="minorHAnsi"/>
          <w:b w:val="0"/>
          <w:bCs w:val="0"/>
          <w:i w:val="0"/>
          <w:iCs w:val="0"/>
          <w:color w:val="FF9900"/>
          <w:kern w:val="28"/>
          <w:sz w:val="28"/>
          <w:szCs w:val="28"/>
          <w:lang w:eastAsia="fr-FR"/>
        </w:rPr>
        <w:t>Le traitement : Filtre à sable horizontal</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filtre_sable_horizontal</w:t>
            </w:r>
            <w:proofErr w:type="spellEnd"/>
            <w:r>
              <w:rPr>
                <w:rFonts w:cs="Arial"/>
                <w:sz w:val="18"/>
                <w:szCs w:val="18"/>
              </w:rPr>
              <w:t>-longueur-a}</w:t>
            </w:r>
          </w:p>
        </w:tc>
        <w:tc>
          <w:tcPr>
            <w:tcW w:w="7027" w:type="dxa"/>
          </w:tcPr>
          <w:p>
            <w:pPr>
              <w:rPr>
                <w:rFonts w:cs="Arial"/>
                <w:sz w:val="18"/>
                <w:szCs w:val="18"/>
              </w:rPr>
            </w:pPr>
            <w:proofErr w:type="gramStart"/>
            <w:r>
              <w:rPr>
                <w:rFonts w:cs="Arial"/>
                <w:sz w:val="18"/>
                <w:szCs w:val="18"/>
              </w:rPr>
              <w:t>#{</w:t>
            </w:r>
            <w:proofErr w:type="spellStart"/>
            <w:proofErr w:type="gramEnd"/>
            <w:r>
              <w:rPr>
                <w:rFonts w:cs="Arial"/>
                <w:sz w:val="18"/>
                <w:szCs w:val="18"/>
              </w:rPr>
              <w:t>ef</w:t>
            </w:r>
            <w:proofErr w:type="spellEnd"/>
            <w:r>
              <w:rPr>
                <w:rFonts w:cs="Arial"/>
                <w:sz w:val="18"/>
                <w:szCs w:val="18"/>
              </w:rPr>
              <w:t>-</w:t>
            </w:r>
            <w:proofErr w:type="spellStart"/>
            <w:r>
              <w:rPr>
                <w:rFonts w:cs="Arial"/>
                <w:sz w:val="18"/>
                <w:szCs w:val="18"/>
              </w:rPr>
              <w:t>filtre_sable_horizontal</w:t>
            </w:r>
            <w:proofErr w:type="spellEnd"/>
            <w:r>
              <w:rPr>
                <w:rFonts w:cs="Arial"/>
                <w:sz w:val="18"/>
                <w:szCs w:val="18"/>
              </w:rPr>
              <w:t>-longueur-v }m</w:t>
            </w:r>
            <w:r>
              <w:rPr>
                <w:rFonts w:cs="Arial"/>
                <w:sz w:val="18"/>
                <w:szCs w:val="18"/>
                <w:vertAlign w:val="superscript"/>
              </w:rPr>
              <w:t>3</w:t>
            </w:r>
          </w:p>
        </w:tc>
      </w:tr>
      <w:tr>
        <w:trPr>
          <w:jc w:val="center"/>
        </w:trPr>
        <w:tc>
          <w:tcPr>
            <w:tcW w:w="3343" w:type="dxa"/>
            <w:shd w:val="clear" w:color="auto" w:fill="auto"/>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filtre_sable_horizontal</w:t>
            </w:r>
            <w:proofErr w:type="spellEnd"/>
            <w:r>
              <w:rPr>
                <w:rFonts w:cs="Arial"/>
                <w:sz w:val="18"/>
                <w:szCs w:val="18"/>
              </w:rPr>
              <w:t>-largeur-a}</w:t>
            </w:r>
          </w:p>
        </w:tc>
        <w:tc>
          <w:tcPr>
            <w:tcW w:w="7027" w:type="dxa"/>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filtre_sable_horizontal</w:t>
            </w:r>
            <w:proofErr w:type="spellEnd"/>
            <w:r>
              <w:rPr>
                <w:rFonts w:cs="Arial"/>
                <w:sz w:val="18"/>
                <w:szCs w:val="18"/>
              </w:rPr>
              <w:t>-largeur-v} m</w:t>
            </w:r>
          </w:p>
        </w:tc>
      </w:tr>
      <w:tr>
        <w:trPr>
          <w:jc w:val="center"/>
        </w:trPr>
        <w:tc>
          <w:tcPr>
            <w:tcW w:w="3343" w:type="dxa"/>
            <w:shd w:val="clear" w:color="auto" w:fill="auto"/>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filtre_sable_horizontal</w:t>
            </w:r>
            <w:proofErr w:type="spellEnd"/>
            <w:r>
              <w:rPr>
                <w:rFonts w:cs="Arial"/>
                <w:sz w:val="18"/>
                <w:szCs w:val="18"/>
              </w:rPr>
              <w:t>-surface-a}</w:t>
            </w:r>
          </w:p>
        </w:tc>
        <w:tc>
          <w:tcPr>
            <w:tcW w:w="7027" w:type="dxa"/>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filtre_sable_horizontal</w:t>
            </w:r>
            <w:proofErr w:type="spellEnd"/>
            <w:r>
              <w:rPr>
                <w:rFonts w:cs="Arial"/>
                <w:sz w:val="18"/>
                <w:szCs w:val="18"/>
              </w:rPr>
              <w:t>-surface-v} m²</w:t>
            </w:r>
          </w:p>
        </w:tc>
      </w:tr>
      <w:tr>
        <w:trPr>
          <w:jc w:val="center"/>
        </w:trPr>
        <w:tc>
          <w:tcPr>
            <w:tcW w:w="3343" w:type="dxa"/>
            <w:shd w:val="clear" w:color="auto" w:fill="auto"/>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filtre_sable_horizontal</w:t>
            </w:r>
            <w:proofErr w:type="spellEnd"/>
            <w:r>
              <w:rPr>
                <w:rFonts w:cs="Arial"/>
                <w:sz w:val="18"/>
                <w:szCs w:val="18"/>
              </w:rPr>
              <w:t>-profondeur-a}</w:t>
            </w:r>
          </w:p>
        </w:tc>
        <w:tc>
          <w:tcPr>
            <w:tcW w:w="7027" w:type="dxa"/>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filtre_sable_horizontal</w:t>
            </w:r>
            <w:proofErr w:type="spellEnd"/>
            <w:r>
              <w:rPr>
                <w:rFonts w:cs="Arial"/>
                <w:sz w:val="18"/>
                <w:szCs w:val="18"/>
              </w:rPr>
              <w:t>-profondeur-v} m</w:t>
            </w:r>
          </w:p>
        </w:tc>
      </w:tr>
      <w:tr>
        <w:trPr>
          <w:jc w:val="center"/>
        </w:trPr>
        <w:tc>
          <w:tcPr>
            <w:tcW w:w="3343" w:type="dxa"/>
            <w:shd w:val="clear" w:color="auto" w:fill="auto"/>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filtre_sable_horizontal</w:t>
            </w:r>
            <w:proofErr w:type="spellEnd"/>
            <w:r>
              <w:rPr>
                <w:rFonts w:cs="Arial"/>
                <w:sz w:val="18"/>
                <w:szCs w:val="18"/>
              </w:rPr>
              <w:t>-</w:t>
            </w:r>
            <w:proofErr w:type="spellStart"/>
            <w:r>
              <w:rPr>
                <w:rFonts w:cs="Arial"/>
                <w:sz w:val="18"/>
                <w:szCs w:val="18"/>
              </w:rPr>
              <w:t>distance_min_habitation</w:t>
            </w:r>
            <w:proofErr w:type="spellEnd"/>
            <w:r>
              <w:rPr>
                <w:rFonts w:cs="Arial"/>
                <w:sz w:val="18"/>
                <w:szCs w:val="18"/>
              </w:rPr>
              <w:t>-a}</w:t>
            </w:r>
          </w:p>
        </w:tc>
        <w:tc>
          <w:tcPr>
            <w:tcW w:w="7027" w:type="dxa"/>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filtre_sable_horizontal</w:t>
            </w:r>
            <w:proofErr w:type="spellEnd"/>
            <w:r>
              <w:rPr>
                <w:rFonts w:cs="Arial"/>
                <w:sz w:val="18"/>
                <w:szCs w:val="18"/>
              </w:rPr>
              <w:t>-</w:t>
            </w:r>
            <w:proofErr w:type="spellStart"/>
            <w:r>
              <w:rPr>
                <w:rFonts w:cs="Arial"/>
                <w:sz w:val="18"/>
                <w:szCs w:val="18"/>
              </w:rPr>
              <w:t>distance_min_habitation</w:t>
            </w:r>
            <w:proofErr w:type="spellEnd"/>
            <w:r>
              <w:rPr>
                <w:rFonts w:cs="Arial"/>
                <w:sz w:val="18"/>
                <w:szCs w:val="18"/>
              </w:rPr>
              <w:t>-v} m</w:t>
            </w:r>
          </w:p>
        </w:tc>
      </w:tr>
      <w:tr>
        <w:trPr>
          <w:jc w:val="center"/>
        </w:trPr>
        <w:tc>
          <w:tcPr>
            <w:tcW w:w="3343" w:type="dxa"/>
            <w:shd w:val="clear" w:color="auto" w:fill="auto"/>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filtre_sable_horizontal</w:t>
            </w:r>
            <w:proofErr w:type="spellEnd"/>
            <w:r>
              <w:rPr>
                <w:rFonts w:cs="Arial"/>
                <w:sz w:val="18"/>
                <w:szCs w:val="18"/>
              </w:rPr>
              <w:t>-</w:t>
            </w:r>
            <w:proofErr w:type="spellStart"/>
            <w:r>
              <w:rPr>
                <w:rFonts w:cs="Arial"/>
                <w:sz w:val="18"/>
                <w:szCs w:val="18"/>
              </w:rPr>
              <w:t>distance_min_parcelle</w:t>
            </w:r>
            <w:proofErr w:type="spellEnd"/>
            <w:r>
              <w:rPr>
                <w:rFonts w:cs="Arial"/>
                <w:sz w:val="18"/>
                <w:szCs w:val="18"/>
              </w:rPr>
              <w:t>-a}</w:t>
            </w:r>
          </w:p>
        </w:tc>
        <w:tc>
          <w:tcPr>
            <w:tcW w:w="7027" w:type="dxa"/>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filtre_sable_horizontal</w:t>
            </w:r>
            <w:proofErr w:type="spellEnd"/>
            <w:r>
              <w:rPr>
                <w:rFonts w:cs="Arial"/>
                <w:sz w:val="18"/>
                <w:szCs w:val="18"/>
              </w:rPr>
              <w:t>-</w:t>
            </w:r>
            <w:proofErr w:type="spellStart"/>
            <w:r>
              <w:rPr>
                <w:rFonts w:cs="Arial"/>
                <w:sz w:val="18"/>
                <w:szCs w:val="18"/>
              </w:rPr>
              <w:t>distance_min_parcelle</w:t>
            </w:r>
            <w:proofErr w:type="spellEnd"/>
            <w:r>
              <w:rPr>
                <w:rFonts w:cs="Arial"/>
                <w:sz w:val="18"/>
                <w:szCs w:val="18"/>
              </w:rPr>
              <w:t>-v} m</w:t>
            </w:r>
          </w:p>
        </w:tc>
      </w:tr>
      <w:tr>
        <w:trPr>
          <w:jc w:val="center"/>
        </w:trPr>
        <w:tc>
          <w:tcPr>
            <w:tcW w:w="3343" w:type="dxa"/>
            <w:shd w:val="clear" w:color="auto" w:fill="auto"/>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filtre_sable_horizontal</w:t>
            </w:r>
            <w:proofErr w:type="spellEnd"/>
            <w:r>
              <w:rPr>
                <w:rFonts w:cs="Arial"/>
                <w:sz w:val="18"/>
                <w:szCs w:val="18"/>
              </w:rPr>
              <w:t>-</w:t>
            </w:r>
            <w:proofErr w:type="spellStart"/>
            <w:r>
              <w:rPr>
                <w:rFonts w:cs="Arial"/>
                <w:sz w:val="18"/>
                <w:szCs w:val="18"/>
              </w:rPr>
              <w:t>distance_min_arbre</w:t>
            </w:r>
            <w:proofErr w:type="spellEnd"/>
            <w:r>
              <w:rPr>
                <w:rFonts w:cs="Arial"/>
                <w:sz w:val="18"/>
                <w:szCs w:val="18"/>
              </w:rPr>
              <w:t>-a}</w:t>
            </w:r>
          </w:p>
        </w:tc>
        <w:tc>
          <w:tcPr>
            <w:tcW w:w="7027" w:type="dxa"/>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filtre_sable_horizontal</w:t>
            </w:r>
            <w:proofErr w:type="spellEnd"/>
            <w:r>
              <w:rPr>
                <w:rFonts w:cs="Arial"/>
                <w:sz w:val="18"/>
                <w:szCs w:val="18"/>
              </w:rPr>
              <w:t>-</w:t>
            </w:r>
            <w:proofErr w:type="spellStart"/>
            <w:r>
              <w:rPr>
                <w:rFonts w:cs="Arial"/>
                <w:sz w:val="18"/>
                <w:szCs w:val="18"/>
              </w:rPr>
              <w:t>distance_min_arbre</w:t>
            </w:r>
            <w:proofErr w:type="spellEnd"/>
            <w:r>
              <w:rPr>
                <w:rFonts w:cs="Arial"/>
                <w:sz w:val="18"/>
                <w:szCs w:val="18"/>
              </w:rPr>
              <w:t>-v} m</w:t>
            </w:r>
          </w:p>
        </w:tc>
      </w:tr>
      <w:tr>
        <w:trPr>
          <w:jc w:val="center"/>
        </w:trPr>
        <w:tc>
          <w:tcPr>
            <w:tcW w:w="3343" w:type="dxa"/>
            <w:shd w:val="clear" w:color="auto" w:fill="auto"/>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filtre_sable_horizontal</w:t>
            </w:r>
            <w:proofErr w:type="spellEnd"/>
            <w:r>
              <w:rPr>
                <w:rFonts w:cs="Arial"/>
                <w:sz w:val="18"/>
                <w:szCs w:val="18"/>
              </w:rPr>
              <w:t>-commentaire-a}</w:t>
            </w:r>
          </w:p>
        </w:tc>
        <w:tc>
          <w:tcPr>
            <w:tcW w:w="7027" w:type="dxa"/>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filtre_sable_horizontal</w:t>
            </w:r>
            <w:proofErr w:type="spellEnd"/>
            <w:r>
              <w:rPr>
                <w:rFonts w:cs="Arial"/>
                <w:sz w:val="18"/>
                <w:szCs w:val="18"/>
              </w:rPr>
              <w:t>-commentaire-v}</w:t>
            </w:r>
          </w:p>
        </w:tc>
      </w:tr>
      <w:tr>
        <w:trPr>
          <w:jc w:val="center"/>
        </w:trPr>
        <w:tc>
          <w:tcPr>
            <w:tcW w:w="3343" w:type="dxa"/>
            <w:shd w:val="clear" w:color="auto" w:fill="auto"/>
          </w:tcPr>
          <w:p>
            <w:pPr>
              <w:rPr>
                <w:rFonts w:cs="Arial"/>
                <w:sz w:val="18"/>
                <w:szCs w:val="18"/>
              </w:rPr>
            </w:pPr>
            <w:r>
              <w:rPr>
                <w:rFonts w:cs="Arial"/>
                <w:sz w:val="18"/>
                <w:szCs w:val="18"/>
              </w:rPr>
              <w:t>#{ef-filtre_sable_horizontal-ctrlfo3_traitement_dimension_connu-a}</w:t>
            </w:r>
          </w:p>
        </w:tc>
        <w:tc>
          <w:tcPr>
            <w:tcW w:w="7027" w:type="dxa"/>
          </w:tcPr>
          <w:p>
            <w:pPr>
              <w:rPr>
                <w:rFonts w:cs="Arial"/>
                <w:sz w:val="18"/>
                <w:szCs w:val="18"/>
              </w:rPr>
            </w:pPr>
            <w:r>
              <w:rPr>
                <w:rFonts w:cs="Arial"/>
                <w:sz w:val="18"/>
                <w:szCs w:val="18"/>
              </w:rPr>
              <w:t>#{ef-filtre_sable_horizontal-ctrlfo3_traitement_dimension_connu-v}</w:t>
            </w:r>
          </w:p>
        </w:tc>
      </w:tr>
      <w:tr>
        <w:trPr>
          <w:jc w:val="center"/>
        </w:trPr>
        <w:tc>
          <w:tcPr>
            <w:tcW w:w="3343" w:type="dxa"/>
            <w:shd w:val="clear" w:color="auto" w:fill="auto"/>
          </w:tcPr>
          <w:p>
            <w:pPr>
              <w:rPr>
                <w:rFonts w:cs="Arial"/>
                <w:sz w:val="18"/>
                <w:szCs w:val="18"/>
              </w:rPr>
            </w:pPr>
            <w:r>
              <w:rPr>
                <w:rFonts w:cs="Arial"/>
                <w:sz w:val="18"/>
                <w:szCs w:val="18"/>
              </w:rPr>
              <w:t>#{ef-filtre_sable_horizontal-ctrlfo3_traitement_dimension_connu_commentaire-a}</w:t>
            </w:r>
          </w:p>
        </w:tc>
        <w:tc>
          <w:tcPr>
            <w:tcW w:w="7027" w:type="dxa"/>
          </w:tcPr>
          <w:p>
            <w:pPr>
              <w:rPr>
                <w:rFonts w:cs="Arial"/>
                <w:sz w:val="18"/>
                <w:szCs w:val="18"/>
              </w:rPr>
            </w:pPr>
            <w:r>
              <w:rPr>
                <w:rFonts w:cs="Arial"/>
                <w:sz w:val="18"/>
                <w:szCs w:val="18"/>
              </w:rPr>
              <w:t>#{ef-filtre_sable_horizontal-ctrlfo3_traitement_dimension_connu_commentaire-v}</w:t>
            </w:r>
          </w:p>
        </w:tc>
      </w:tr>
      <w:tr>
        <w:trPr>
          <w:jc w:val="center"/>
        </w:trPr>
        <w:tc>
          <w:tcPr>
            <w:tcW w:w="3343" w:type="dxa"/>
            <w:shd w:val="clear" w:color="auto" w:fill="auto"/>
          </w:tcPr>
          <w:p>
            <w:pPr>
              <w:rPr>
                <w:rFonts w:cs="Arial"/>
                <w:sz w:val="18"/>
                <w:szCs w:val="18"/>
              </w:rPr>
            </w:pPr>
            <w:r>
              <w:rPr>
                <w:rFonts w:cs="Arial"/>
                <w:sz w:val="18"/>
                <w:szCs w:val="18"/>
              </w:rPr>
              <w:t>#{ef-filtre_sable_horizontal-ctrlfo3_traitement_distance_habitation-</w:t>
            </w:r>
            <w:r>
              <w:rPr>
                <w:rFonts w:cs="Arial"/>
                <w:sz w:val="18"/>
                <w:szCs w:val="18"/>
              </w:rPr>
              <w:lastRenderedPageBreak/>
              <w:t>a}</w:t>
            </w:r>
          </w:p>
        </w:tc>
        <w:tc>
          <w:tcPr>
            <w:tcW w:w="7027" w:type="dxa"/>
          </w:tcPr>
          <w:p>
            <w:pPr>
              <w:rPr>
                <w:rFonts w:cs="Arial"/>
                <w:sz w:val="18"/>
                <w:szCs w:val="18"/>
              </w:rPr>
            </w:pPr>
            <w:r>
              <w:rPr>
                <w:rFonts w:cs="Arial"/>
                <w:sz w:val="18"/>
                <w:szCs w:val="18"/>
              </w:rPr>
              <w:lastRenderedPageBreak/>
              <w:t>#{ef-filtre_sable_horizontal-ctrlfo3_traitement_distance_habitation-v}</w:t>
            </w:r>
          </w:p>
        </w:tc>
      </w:tr>
      <w:tr>
        <w:trPr>
          <w:jc w:val="center"/>
        </w:trPr>
        <w:tc>
          <w:tcPr>
            <w:tcW w:w="3343" w:type="dxa"/>
            <w:shd w:val="clear" w:color="auto" w:fill="auto"/>
          </w:tcPr>
          <w:p>
            <w:pPr>
              <w:rPr>
                <w:rFonts w:cs="Arial"/>
                <w:sz w:val="18"/>
                <w:szCs w:val="18"/>
              </w:rPr>
            </w:pPr>
            <w:r>
              <w:rPr>
                <w:rFonts w:cs="Arial"/>
                <w:sz w:val="18"/>
                <w:szCs w:val="18"/>
              </w:rPr>
              <w:t>#{ef-filtre_sable_horizontal-ctrlfo3_traitement_distance_vegetation-a}</w:t>
            </w:r>
          </w:p>
        </w:tc>
        <w:tc>
          <w:tcPr>
            <w:tcW w:w="7027" w:type="dxa"/>
          </w:tcPr>
          <w:p>
            <w:pPr>
              <w:rPr>
                <w:rFonts w:cs="Arial"/>
                <w:sz w:val="18"/>
                <w:szCs w:val="18"/>
              </w:rPr>
            </w:pPr>
            <w:r>
              <w:rPr>
                <w:rFonts w:cs="Arial"/>
                <w:sz w:val="18"/>
                <w:szCs w:val="18"/>
              </w:rPr>
              <w:t>#{ef-fosse_chimique-ctrlfo3_pretraitement_alteration-v}</w:t>
            </w:r>
          </w:p>
        </w:tc>
      </w:tr>
      <w:tr>
        <w:trPr>
          <w:jc w:val="center"/>
        </w:trPr>
        <w:tc>
          <w:tcPr>
            <w:tcW w:w="3343" w:type="dxa"/>
            <w:shd w:val="clear" w:color="auto" w:fill="auto"/>
          </w:tcPr>
          <w:p>
            <w:pPr>
              <w:rPr>
                <w:rFonts w:cs="Arial"/>
                <w:sz w:val="18"/>
                <w:szCs w:val="18"/>
              </w:rPr>
            </w:pPr>
            <w:r>
              <w:rPr>
                <w:rFonts w:cs="Arial"/>
                <w:sz w:val="18"/>
                <w:szCs w:val="18"/>
              </w:rPr>
              <w:t>#{ef-filtre_sable_horizontal-ctrlfo3_traitement_distance_limite_parcelle-a}</w:t>
            </w:r>
          </w:p>
        </w:tc>
        <w:tc>
          <w:tcPr>
            <w:tcW w:w="7027" w:type="dxa"/>
          </w:tcPr>
          <w:p>
            <w:pPr>
              <w:rPr>
                <w:rFonts w:cs="Arial"/>
                <w:sz w:val="18"/>
                <w:szCs w:val="18"/>
              </w:rPr>
            </w:pPr>
            <w:r>
              <w:rPr>
                <w:rFonts w:cs="Arial"/>
                <w:sz w:val="18"/>
                <w:szCs w:val="18"/>
              </w:rPr>
              <w:t>#{ef-filtre_sable_horizontal-ctrlfo3_traitement_distance_vegetation-v}</w:t>
            </w:r>
          </w:p>
        </w:tc>
      </w:tr>
      <w:tr>
        <w:trPr>
          <w:jc w:val="center"/>
        </w:trPr>
        <w:tc>
          <w:tcPr>
            <w:tcW w:w="3343" w:type="dxa"/>
            <w:shd w:val="clear" w:color="auto" w:fill="auto"/>
          </w:tcPr>
          <w:p>
            <w:pPr>
              <w:rPr>
                <w:rFonts w:cs="Arial"/>
                <w:sz w:val="18"/>
                <w:szCs w:val="18"/>
              </w:rPr>
            </w:pPr>
            <w:r>
              <w:rPr>
                <w:rFonts w:cs="Arial"/>
                <w:sz w:val="18"/>
                <w:szCs w:val="18"/>
              </w:rPr>
              <w:t>#{ef-filtre_sable_horizontal-ctrlfo3_traitement_distance_captage-a}</w:t>
            </w:r>
          </w:p>
        </w:tc>
        <w:tc>
          <w:tcPr>
            <w:tcW w:w="7027" w:type="dxa"/>
          </w:tcPr>
          <w:p>
            <w:pPr>
              <w:rPr>
                <w:rFonts w:cs="Arial"/>
                <w:sz w:val="18"/>
                <w:szCs w:val="18"/>
              </w:rPr>
            </w:pPr>
            <w:r>
              <w:rPr>
                <w:rFonts w:cs="Arial"/>
                <w:sz w:val="18"/>
                <w:szCs w:val="18"/>
              </w:rPr>
              <w:t>#{ef-filtre_sable_horizontal-ctrlfo3_traitement_distance_captage-v}</w:t>
            </w:r>
          </w:p>
        </w:tc>
      </w:tr>
      <w:tr>
        <w:trPr>
          <w:jc w:val="center"/>
        </w:trPr>
        <w:tc>
          <w:tcPr>
            <w:tcW w:w="3343" w:type="dxa"/>
            <w:shd w:val="clear" w:color="auto" w:fill="auto"/>
          </w:tcPr>
          <w:p>
            <w:pPr>
              <w:rPr>
                <w:rFonts w:cs="Arial"/>
                <w:sz w:val="18"/>
                <w:szCs w:val="18"/>
              </w:rPr>
            </w:pPr>
            <w:r>
              <w:rPr>
                <w:rFonts w:cs="Arial"/>
                <w:sz w:val="18"/>
                <w:szCs w:val="18"/>
              </w:rPr>
              <w:t>#{ef-filtre_sable_horizontal-ctrlfo3_traitement_terrain_gene-a}</w:t>
            </w:r>
          </w:p>
        </w:tc>
        <w:tc>
          <w:tcPr>
            <w:tcW w:w="7027" w:type="dxa"/>
          </w:tcPr>
          <w:p>
            <w:pPr>
              <w:rPr>
                <w:rFonts w:cs="Arial"/>
                <w:sz w:val="18"/>
                <w:szCs w:val="18"/>
              </w:rPr>
            </w:pPr>
            <w:r>
              <w:rPr>
                <w:rFonts w:cs="Arial"/>
                <w:sz w:val="18"/>
                <w:szCs w:val="18"/>
              </w:rPr>
              <w:t>#{ef-filtre_sable_horizontal-ctrlfo3_traitement_terrain_gene-v}</w:t>
            </w:r>
          </w:p>
        </w:tc>
      </w:tr>
      <w:tr>
        <w:trPr>
          <w:jc w:val="center"/>
        </w:trPr>
        <w:tc>
          <w:tcPr>
            <w:tcW w:w="3343" w:type="dxa"/>
            <w:shd w:val="clear" w:color="auto" w:fill="auto"/>
          </w:tcPr>
          <w:p>
            <w:pPr>
              <w:rPr>
                <w:rFonts w:cs="Arial"/>
                <w:sz w:val="18"/>
                <w:szCs w:val="18"/>
              </w:rPr>
            </w:pPr>
            <w:r>
              <w:rPr>
                <w:rFonts w:cs="Arial"/>
                <w:sz w:val="18"/>
                <w:szCs w:val="18"/>
              </w:rPr>
              <w:t>#{ef-filtre_sable_horizontal-ctrlfo3_traitement_terrain_gene_risque_comment-a}</w:t>
            </w:r>
          </w:p>
        </w:tc>
        <w:tc>
          <w:tcPr>
            <w:tcW w:w="7027" w:type="dxa"/>
          </w:tcPr>
          <w:p>
            <w:pPr>
              <w:rPr>
                <w:rFonts w:cs="Arial"/>
                <w:sz w:val="18"/>
                <w:szCs w:val="18"/>
              </w:rPr>
            </w:pPr>
            <w:r>
              <w:rPr>
                <w:rFonts w:cs="Arial"/>
                <w:sz w:val="18"/>
                <w:szCs w:val="18"/>
              </w:rPr>
              <w:t>#{ef-filtre_sable_horizontal-ctrlfo3_traitement_terrain_gene_risque_comment-v}</w:t>
            </w:r>
          </w:p>
        </w:tc>
      </w:tr>
      <w:tr>
        <w:trPr>
          <w:jc w:val="center"/>
        </w:trPr>
        <w:tc>
          <w:tcPr>
            <w:tcW w:w="3343" w:type="dxa"/>
            <w:shd w:val="clear" w:color="auto" w:fill="auto"/>
          </w:tcPr>
          <w:p>
            <w:pPr>
              <w:rPr>
                <w:rFonts w:cs="Arial"/>
                <w:sz w:val="18"/>
                <w:szCs w:val="18"/>
              </w:rPr>
            </w:pPr>
            <w:r>
              <w:rPr>
                <w:rFonts w:cs="Arial"/>
                <w:sz w:val="18"/>
                <w:szCs w:val="18"/>
              </w:rPr>
              <w:t>#{ef-filtre_sable_horizontal-ctrlfo3_traitement_dyscfonctionnement_obs-a}</w:t>
            </w:r>
          </w:p>
        </w:tc>
        <w:tc>
          <w:tcPr>
            <w:tcW w:w="7027" w:type="dxa"/>
          </w:tcPr>
          <w:p>
            <w:pPr>
              <w:rPr>
                <w:rFonts w:cs="Arial"/>
                <w:sz w:val="18"/>
                <w:szCs w:val="18"/>
              </w:rPr>
            </w:pPr>
            <w:r>
              <w:rPr>
                <w:rFonts w:cs="Arial"/>
                <w:sz w:val="18"/>
                <w:szCs w:val="18"/>
              </w:rPr>
              <w:t>#{ef-filtre_sable_horizontal-ctrlfo3_traitement_dyscfonctionnement_obs-v}</w:t>
            </w:r>
          </w:p>
        </w:tc>
      </w:tr>
      <w:tr>
        <w:trPr>
          <w:jc w:val="center"/>
        </w:trPr>
        <w:tc>
          <w:tcPr>
            <w:tcW w:w="3343" w:type="dxa"/>
            <w:shd w:val="clear" w:color="auto" w:fill="auto"/>
          </w:tcPr>
          <w:p>
            <w:pPr>
              <w:rPr>
                <w:rFonts w:cs="Arial"/>
                <w:sz w:val="18"/>
                <w:szCs w:val="18"/>
              </w:rPr>
            </w:pPr>
            <w:r>
              <w:rPr>
                <w:rFonts w:cs="Arial"/>
                <w:sz w:val="18"/>
                <w:szCs w:val="18"/>
              </w:rPr>
              <w:t>#{ef-filtre_sable_horizontal-ctrlfo3_traitement_terrain_gene_comment-a}</w:t>
            </w:r>
          </w:p>
        </w:tc>
        <w:tc>
          <w:tcPr>
            <w:tcW w:w="7027" w:type="dxa"/>
          </w:tcPr>
          <w:p>
            <w:pPr>
              <w:rPr>
                <w:rFonts w:cs="Arial"/>
                <w:sz w:val="18"/>
                <w:szCs w:val="18"/>
              </w:rPr>
            </w:pPr>
            <w:r>
              <w:rPr>
                <w:rFonts w:cs="Arial"/>
                <w:sz w:val="18"/>
                <w:szCs w:val="18"/>
              </w:rPr>
              <w:t>#{ef-filtre_sable_horizontal-ctrlfo3_traitement_terrain_gene_comment-v}</w:t>
            </w:r>
          </w:p>
        </w:tc>
      </w:tr>
      <w:tr>
        <w:trPr>
          <w:jc w:val="center"/>
        </w:trPr>
        <w:tc>
          <w:tcPr>
            <w:tcW w:w="3343" w:type="dxa"/>
            <w:shd w:val="clear" w:color="auto" w:fill="auto"/>
          </w:tcPr>
          <w:p>
            <w:pPr>
              <w:rPr>
                <w:rFonts w:cs="Arial"/>
                <w:sz w:val="18"/>
                <w:szCs w:val="18"/>
              </w:rPr>
            </w:pPr>
            <w:r>
              <w:rPr>
                <w:rFonts w:cs="Arial"/>
                <w:sz w:val="18"/>
                <w:szCs w:val="18"/>
              </w:rPr>
              <w:t>#{ef-filtre_sable_horizontal-ctrlfo3_traitement_commentaire-a}</w:t>
            </w:r>
          </w:p>
        </w:tc>
        <w:tc>
          <w:tcPr>
            <w:tcW w:w="7027" w:type="dxa"/>
          </w:tcPr>
          <w:p>
            <w:pPr>
              <w:rPr>
                <w:rFonts w:cs="Arial"/>
                <w:sz w:val="18"/>
                <w:szCs w:val="18"/>
              </w:rPr>
            </w:pPr>
            <w:r>
              <w:rPr>
                <w:rFonts w:cs="Arial"/>
                <w:sz w:val="18"/>
                <w:szCs w:val="18"/>
              </w:rPr>
              <w:t>#{ef-filtre_sable_horizontal-ctrlfo3_traitement_commentaire-v}</w:t>
            </w:r>
          </w:p>
        </w:tc>
      </w:tr>
    </w:tbl>
    <w:p>
      <w:pPr>
        <w:pStyle w:val="Citationintense"/>
        <w:pBdr>
          <w:bottom w:val="none" w:sz="0" w:space="0" w:color="auto"/>
        </w:pBdr>
        <w:spacing w:after="0"/>
        <w:rPr>
          <w:rFonts w:asciiTheme="minorHAnsi" w:hAnsiTheme="minorHAnsi" w:cstheme="minorHAnsi"/>
          <w:b w:val="0"/>
          <w:bCs w:val="0"/>
          <w:i w:val="0"/>
          <w:iCs w:val="0"/>
          <w:color w:val="FF9900"/>
          <w:kern w:val="28"/>
          <w:sz w:val="28"/>
          <w:szCs w:val="28"/>
          <w:lang w:eastAsia="fr-FR"/>
        </w:rPr>
      </w:pPr>
      <w:r>
        <w:rPr>
          <w:rFonts w:asciiTheme="minorHAnsi" w:hAnsiTheme="minorHAnsi" w:cstheme="minorHAnsi"/>
          <w:b w:val="0"/>
          <w:bCs w:val="0"/>
          <w:i w:val="0"/>
          <w:iCs w:val="0"/>
          <w:color w:val="FF9900"/>
          <w:kern w:val="28"/>
          <w:sz w:val="28"/>
          <w:szCs w:val="28"/>
          <w:lang w:eastAsia="fr-FR"/>
        </w:rPr>
        <w:t>Le traitement : Filtre à sable vertical drainé</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filtre_sable_vertical_draine</w:t>
            </w:r>
            <w:proofErr w:type="spellEnd"/>
            <w:r>
              <w:rPr>
                <w:rFonts w:cs="Arial"/>
                <w:sz w:val="18"/>
                <w:szCs w:val="18"/>
              </w:rPr>
              <w:t>-longueur-a}</w:t>
            </w:r>
          </w:p>
        </w:tc>
        <w:tc>
          <w:tcPr>
            <w:tcW w:w="7027" w:type="dxa"/>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filtre_sable_vertical_draine</w:t>
            </w:r>
            <w:proofErr w:type="spellEnd"/>
            <w:r>
              <w:rPr>
                <w:rFonts w:cs="Arial"/>
                <w:sz w:val="18"/>
                <w:szCs w:val="18"/>
              </w:rPr>
              <w:t>-longueur-v} m</w:t>
            </w:r>
          </w:p>
        </w:tc>
      </w:tr>
      <w:tr>
        <w:trPr>
          <w:jc w:val="center"/>
        </w:trPr>
        <w:tc>
          <w:tcPr>
            <w:tcW w:w="3343" w:type="dxa"/>
            <w:shd w:val="clear" w:color="auto" w:fill="auto"/>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filtre_sable_vertical_draine</w:t>
            </w:r>
            <w:proofErr w:type="spellEnd"/>
            <w:r>
              <w:rPr>
                <w:rFonts w:cs="Arial"/>
                <w:sz w:val="18"/>
                <w:szCs w:val="18"/>
              </w:rPr>
              <w:t>-largeur-a}</w:t>
            </w:r>
          </w:p>
        </w:tc>
        <w:tc>
          <w:tcPr>
            <w:tcW w:w="7027" w:type="dxa"/>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filtre_sable_vertical_draine</w:t>
            </w:r>
            <w:proofErr w:type="spellEnd"/>
            <w:r>
              <w:rPr>
                <w:rFonts w:cs="Arial"/>
                <w:sz w:val="18"/>
                <w:szCs w:val="18"/>
              </w:rPr>
              <w:t>-largeur-v} m</w:t>
            </w:r>
          </w:p>
        </w:tc>
      </w:tr>
      <w:tr>
        <w:trPr>
          <w:jc w:val="center"/>
        </w:trPr>
        <w:tc>
          <w:tcPr>
            <w:tcW w:w="3343" w:type="dxa"/>
            <w:shd w:val="clear" w:color="auto" w:fill="auto"/>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filtre_sable_vertical_draine</w:t>
            </w:r>
            <w:proofErr w:type="spellEnd"/>
            <w:r>
              <w:rPr>
                <w:rFonts w:cs="Arial"/>
                <w:sz w:val="18"/>
                <w:szCs w:val="18"/>
              </w:rPr>
              <w:t>-surface-a}</w:t>
            </w:r>
          </w:p>
        </w:tc>
        <w:tc>
          <w:tcPr>
            <w:tcW w:w="7027" w:type="dxa"/>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filtre_sable_vertical_draine</w:t>
            </w:r>
            <w:proofErr w:type="spellEnd"/>
            <w:r>
              <w:rPr>
                <w:rFonts w:cs="Arial"/>
                <w:sz w:val="18"/>
                <w:szCs w:val="18"/>
              </w:rPr>
              <w:t>-surface-v} m²</w:t>
            </w:r>
          </w:p>
        </w:tc>
      </w:tr>
      <w:tr>
        <w:trPr>
          <w:jc w:val="center"/>
        </w:trPr>
        <w:tc>
          <w:tcPr>
            <w:tcW w:w="3343" w:type="dxa"/>
            <w:shd w:val="clear" w:color="auto" w:fill="auto"/>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filtre_sable_vertical_draine</w:t>
            </w:r>
            <w:proofErr w:type="spellEnd"/>
            <w:r>
              <w:rPr>
                <w:rFonts w:cs="Arial"/>
                <w:sz w:val="18"/>
                <w:szCs w:val="18"/>
              </w:rPr>
              <w:t>-profondeur-a}</w:t>
            </w:r>
          </w:p>
        </w:tc>
        <w:tc>
          <w:tcPr>
            <w:tcW w:w="7027" w:type="dxa"/>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filtre_sable_vertical_draine</w:t>
            </w:r>
            <w:proofErr w:type="spellEnd"/>
            <w:r>
              <w:rPr>
                <w:rFonts w:cs="Arial"/>
                <w:sz w:val="18"/>
                <w:szCs w:val="18"/>
              </w:rPr>
              <w:t>-profondeur-v} m</w:t>
            </w:r>
          </w:p>
        </w:tc>
      </w:tr>
      <w:tr>
        <w:trPr>
          <w:jc w:val="center"/>
        </w:trPr>
        <w:tc>
          <w:tcPr>
            <w:tcW w:w="3343" w:type="dxa"/>
            <w:shd w:val="clear" w:color="auto" w:fill="auto"/>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filtre_sable_vertical_draine</w:t>
            </w:r>
            <w:proofErr w:type="spellEnd"/>
            <w:r>
              <w:rPr>
                <w:rFonts w:cs="Arial"/>
                <w:sz w:val="18"/>
                <w:szCs w:val="18"/>
              </w:rPr>
              <w:t>-</w:t>
            </w:r>
            <w:proofErr w:type="spellStart"/>
            <w:r>
              <w:rPr>
                <w:rFonts w:cs="Arial"/>
                <w:sz w:val="18"/>
                <w:szCs w:val="18"/>
              </w:rPr>
              <w:t>etanche</w:t>
            </w:r>
            <w:proofErr w:type="spellEnd"/>
            <w:r>
              <w:rPr>
                <w:rFonts w:cs="Arial"/>
                <w:sz w:val="18"/>
                <w:szCs w:val="18"/>
              </w:rPr>
              <w:t>-a}</w:t>
            </w:r>
          </w:p>
        </w:tc>
        <w:tc>
          <w:tcPr>
            <w:tcW w:w="7027" w:type="dxa"/>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filtre_sable_vertical_draine</w:t>
            </w:r>
            <w:proofErr w:type="spellEnd"/>
            <w:r>
              <w:rPr>
                <w:rFonts w:cs="Arial"/>
                <w:sz w:val="18"/>
                <w:szCs w:val="18"/>
              </w:rPr>
              <w:t>-</w:t>
            </w:r>
            <w:proofErr w:type="spellStart"/>
            <w:r>
              <w:rPr>
                <w:rFonts w:cs="Arial"/>
                <w:sz w:val="18"/>
                <w:szCs w:val="18"/>
              </w:rPr>
              <w:t>etanche</w:t>
            </w:r>
            <w:proofErr w:type="spellEnd"/>
            <w:r>
              <w:rPr>
                <w:rFonts w:cs="Arial"/>
                <w:sz w:val="18"/>
                <w:szCs w:val="18"/>
              </w:rPr>
              <w:t>-v}</w:t>
            </w:r>
          </w:p>
        </w:tc>
      </w:tr>
      <w:tr>
        <w:trPr>
          <w:jc w:val="center"/>
        </w:trPr>
        <w:tc>
          <w:tcPr>
            <w:tcW w:w="3343" w:type="dxa"/>
            <w:shd w:val="clear" w:color="auto" w:fill="auto"/>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filtre_sable_vertical_draine</w:t>
            </w:r>
            <w:proofErr w:type="spellEnd"/>
            <w:r>
              <w:rPr>
                <w:rFonts w:cs="Arial"/>
                <w:sz w:val="18"/>
                <w:szCs w:val="18"/>
              </w:rPr>
              <w:t>-</w:t>
            </w:r>
            <w:proofErr w:type="spellStart"/>
            <w:r>
              <w:rPr>
                <w:rFonts w:cs="Arial"/>
                <w:sz w:val="18"/>
                <w:szCs w:val="18"/>
              </w:rPr>
              <w:t>sureleve</w:t>
            </w:r>
            <w:proofErr w:type="spellEnd"/>
            <w:r>
              <w:rPr>
                <w:rFonts w:cs="Arial"/>
                <w:sz w:val="18"/>
                <w:szCs w:val="18"/>
              </w:rPr>
              <w:t>-a}</w:t>
            </w:r>
          </w:p>
        </w:tc>
        <w:tc>
          <w:tcPr>
            <w:tcW w:w="7027" w:type="dxa"/>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filtre_sable_vertical_draine</w:t>
            </w:r>
            <w:proofErr w:type="spellEnd"/>
            <w:r>
              <w:rPr>
                <w:rFonts w:cs="Arial"/>
                <w:sz w:val="18"/>
                <w:szCs w:val="18"/>
              </w:rPr>
              <w:t>-</w:t>
            </w:r>
            <w:proofErr w:type="spellStart"/>
            <w:r>
              <w:rPr>
                <w:rFonts w:cs="Arial"/>
                <w:sz w:val="18"/>
                <w:szCs w:val="18"/>
              </w:rPr>
              <w:t>sureleve</w:t>
            </w:r>
            <w:proofErr w:type="spellEnd"/>
            <w:r>
              <w:rPr>
                <w:rFonts w:cs="Arial"/>
                <w:sz w:val="18"/>
                <w:szCs w:val="18"/>
              </w:rPr>
              <w:t>-v}</w:t>
            </w:r>
          </w:p>
        </w:tc>
      </w:tr>
      <w:tr>
        <w:trPr>
          <w:jc w:val="center"/>
        </w:trPr>
        <w:tc>
          <w:tcPr>
            <w:tcW w:w="3343" w:type="dxa"/>
            <w:shd w:val="clear" w:color="auto" w:fill="auto"/>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filtre_sable_vertical_draine</w:t>
            </w:r>
            <w:proofErr w:type="spellEnd"/>
            <w:r>
              <w:rPr>
                <w:rFonts w:cs="Arial"/>
                <w:sz w:val="18"/>
                <w:szCs w:val="18"/>
              </w:rPr>
              <w:t>-</w:t>
            </w:r>
            <w:proofErr w:type="spellStart"/>
            <w:r>
              <w:rPr>
                <w:rFonts w:cs="Arial"/>
                <w:sz w:val="18"/>
                <w:szCs w:val="18"/>
              </w:rPr>
              <w:t>distance_min_habitation</w:t>
            </w:r>
            <w:proofErr w:type="spellEnd"/>
            <w:r>
              <w:rPr>
                <w:rFonts w:cs="Arial"/>
                <w:sz w:val="18"/>
                <w:szCs w:val="18"/>
              </w:rPr>
              <w:t>-a}</w:t>
            </w:r>
          </w:p>
        </w:tc>
        <w:tc>
          <w:tcPr>
            <w:tcW w:w="7027" w:type="dxa"/>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filtre_sable_vertical_draine</w:t>
            </w:r>
            <w:proofErr w:type="spellEnd"/>
            <w:r>
              <w:rPr>
                <w:rFonts w:cs="Arial"/>
                <w:sz w:val="18"/>
                <w:szCs w:val="18"/>
              </w:rPr>
              <w:t>-</w:t>
            </w:r>
            <w:proofErr w:type="spellStart"/>
            <w:r>
              <w:rPr>
                <w:rFonts w:cs="Arial"/>
                <w:sz w:val="18"/>
                <w:szCs w:val="18"/>
              </w:rPr>
              <w:t>distance_min_habitation</w:t>
            </w:r>
            <w:proofErr w:type="spellEnd"/>
            <w:r>
              <w:rPr>
                <w:rFonts w:cs="Arial"/>
                <w:sz w:val="18"/>
                <w:szCs w:val="18"/>
              </w:rPr>
              <w:t>-v} m</w:t>
            </w:r>
          </w:p>
        </w:tc>
      </w:tr>
      <w:tr>
        <w:trPr>
          <w:jc w:val="center"/>
        </w:trPr>
        <w:tc>
          <w:tcPr>
            <w:tcW w:w="3343" w:type="dxa"/>
            <w:shd w:val="clear" w:color="auto" w:fill="auto"/>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filtre_sable_vertical_draine</w:t>
            </w:r>
            <w:proofErr w:type="spellEnd"/>
            <w:r>
              <w:rPr>
                <w:rFonts w:cs="Arial"/>
                <w:sz w:val="18"/>
                <w:szCs w:val="18"/>
              </w:rPr>
              <w:t>-</w:t>
            </w:r>
            <w:proofErr w:type="spellStart"/>
            <w:r>
              <w:rPr>
                <w:rFonts w:cs="Arial"/>
                <w:sz w:val="18"/>
                <w:szCs w:val="18"/>
              </w:rPr>
              <w:t>distance_min_parcelle</w:t>
            </w:r>
            <w:proofErr w:type="spellEnd"/>
            <w:r>
              <w:rPr>
                <w:rFonts w:cs="Arial"/>
                <w:sz w:val="18"/>
                <w:szCs w:val="18"/>
              </w:rPr>
              <w:t>-a}</w:t>
            </w:r>
          </w:p>
        </w:tc>
        <w:tc>
          <w:tcPr>
            <w:tcW w:w="7027" w:type="dxa"/>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filtre_sable_vertical_draine</w:t>
            </w:r>
            <w:proofErr w:type="spellEnd"/>
            <w:r>
              <w:rPr>
                <w:rFonts w:cs="Arial"/>
                <w:sz w:val="18"/>
                <w:szCs w:val="18"/>
              </w:rPr>
              <w:t>-</w:t>
            </w:r>
            <w:proofErr w:type="spellStart"/>
            <w:r>
              <w:rPr>
                <w:rFonts w:cs="Arial"/>
                <w:sz w:val="18"/>
                <w:szCs w:val="18"/>
              </w:rPr>
              <w:t>distance_min_parcelle</w:t>
            </w:r>
            <w:proofErr w:type="spellEnd"/>
            <w:r>
              <w:rPr>
                <w:rFonts w:cs="Arial"/>
                <w:sz w:val="18"/>
                <w:szCs w:val="18"/>
              </w:rPr>
              <w:t>-v} m</w:t>
            </w:r>
          </w:p>
        </w:tc>
      </w:tr>
      <w:tr>
        <w:trPr>
          <w:jc w:val="center"/>
        </w:trPr>
        <w:tc>
          <w:tcPr>
            <w:tcW w:w="3343" w:type="dxa"/>
            <w:shd w:val="clear" w:color="auto" w:fill="auto"/>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filtre_sable_vertical_draine</w:t>
            </w:r>
            <w:proofErr w:type="spellEnd"/>
            <w:r>
              <w:rPr>
                <w:rFonts w:cs="Arial"/>
                <w:sz w:val="18"/>
                <w:szCs w:val="18"/>
              </w:rPr>
              <w:t>-</w:t>
            </w:r>
            <w:proofErr w:type="spellStart"/>
            <w:r>
              <w:rPr>
                <w:rFonts w:cs="Arial"/>
                <w:sz w:val="18"/>
                <w:szCs w:val="18"/>
              </w:rPr>
              <w:t>distance_min_arbre</w:t>
            </w:r>
            <w:proofErr w:type="spellEnd"/>
            <w:r>
              <w:rPr>
                <w:rFonts w:cs="Arial"/>
                <w:sz w:val="18"/>
                <w:szCs w:val="18"/>
              </w:rPr>
              <w:t>-a}</w:t>
            </w:r>
          </w:p>
        </w:tc>
        <w:tc>
          <w:tcPr>
            <w:tcW w:w="7027" w:type="dxa"/>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filtre_sable_vertical_draine</w:t>
            </w:r>
            <w:proofErr w:type="spellEnd"/>
            <w:r>
              <w:rPr>
                <w:rFonts w:cs="Arial"/>
                <w:sz w:val="18"/>
                <w:szCs w:val="18"/>
              </w:rPr>
              <w:t>-</w:t>
            </w:r>
            <w:proofErr w:type="spellStart"/>
            <w:r>
              <w:rPr>
                <w:rFonts w:cs="Arial"/>
                <w:sz w:val="18"/>
                <w:szCs w:val="18"/>
              </w:rPr>
              <w:t>distance_min_arbre</w:t>
            </w:r>
            <w:proofErr w:type="spellEnd"/>
            <w:r>
              <w:rPr>
                <w:rFonts w:cs="Arial"/>
                <w:sz w:val="18"/>
                <w:szCs w:val="18"/>
              </w:rPr>
              <w:t>-v} m</w:t>
            </w:r>
          </w:p>
        </w:tc>
      </w:tr>
      <w:tr>
        <w:trPr>
          <w:jc w:val="center"/>
        </w:trPr>
        <w:tc>
          <w:tcPr>
            <w:tcW w:w="3343" w:type="dxa"/>
            <w:shd w:val="clear" w:color="auto" w:fill="auto"/>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filtre_sable_vertical_draine</w:t>
            </w:r>
            <w:proofErr w:type="spellEnd"/>
            <w:r>
              <w:rPr>
                <w:rFonts w:cs="Arial"/>
                <w:sz w:val="18"/>
                <w:szCs w:val="18"/>
              </w:rPr>
              <w:t>-commentaire-a}</w:t>
            </w:r>
          </w:p>
        </w:tc>
        <w:tc>
          <w:tcPr>
            <w:tcW w:w="7027" w:type="dxa"/>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filtre_sable_vertical_draine</w:t>
            </w:r>
            <w:proofErr w:type="spellEnd"/>
            <w:r>
              <w:rPr>
                <w:rFonts w:cs="Arial"/>
                <w:sz w:val="18"/>
                <w:szCs w:val="18"/>
              </w:rPr>
              <w:t>-commentaire-v}</w:t>
            </w:r>
          </w:p>
        </w:tc>
      </w:tr>
      <w:tr>
        <w:trPr>
          <w:jc w:val="center"/>
        </w:trPr>
        <w:tc>
          <w:tcPr>
            <w:tcW w:w="3343" w:type="dxa"/>
            <w:shd w:val="clear" w:color="auto" w:fill="auto"/>
          </w:tcPr>
          <w:p>
            <w:pPr>
              <w:rPr>
                <w:rFonts w:cs="Arial"/>
                <w:sz w:val="18"/>
                <w:szCs w:val="18"/>
              </w:rPr>
            </w:pPr>
            <w:r>
              <w:rPr>
                <w:rFonts w:cs="Arial"/>
                <w:sz w:val="18"/>
                <w:szCs w:val="18"/>
              </w:rPr>
              <w:t>#{ef-filtre_sable_vertical_draine-ctrlfo3_traitement_dimension_connu-a}</w:t>
            </w:r>
          </w:p>
        </w:tc>
        <w:tc>
          <w:tcPr>
            <w:tcW w:w="7027" w:type="dxa"/>
          </w:tcPr>
          <w:p>
            <w:pPr>
              <w:rPr>
                <w:rFonts w:cs="Arial"/>
                <w:sz w:val="18"/>
                <w:szCs w:val="18"/>
              </w:rPr>
            </w:pPr>
            <w:r>
              <w:rPr>
                <w:rFonts w:cs="Arial"/>
                <w:sz w:val="18"/>
                <w:szCs w:val="18"/>
              </w:rPr>
              <w:t>#{ef-filtre_sable_vertical_draine-ctrlfo3_traitement_dimension_connu-v}</w:t>
            </w:r>
          </w:p>
        </w:tc>
      </w:tr>
      <w:tr>
        <w:trPr>
          <w:jc w:val="center"/>
        </w:trPr>
        <w:tc>
          <w:tcPr>
            <w:tcW w:w="3343" w:type="dxa"/>
            <w:shd w:val="clear" w:color="auto" w:fill="auto"/>
          </w:tcPr>
          <w:p>
            <w:pPr>
              <w:rPr>
                <w:rFonts w:cs="Arial"/>
                <w:sz w:val="18"/>
                <w:szCs w:val="18"/>
              </w:rPr>
            </w:pPr>
            <w:r>
              <w:rPr>
                <w:rFonts w:cs="Arial"/>
                <w:sz w:val="18"/>
                <w:szCs w:val="18"/>
              </w:rPr>
              <w:lastRenderedPageBreak/>
              <w:t>#{ef-filtre_sable_vertical_draine-ctrlfo3_traitement_dimension_connu_commentaire-a}</w:t>
            </w:r>
          </w:p>
        </w:tc>
        <w:tc>
          <w:tcPr>
            <w:tcW w:w="7027" w:type="dxa"/>
          </w:tcPr>
          <w:p>
            <w:pPr>
              <w:rPr>
                <w:rFonts w:cs="Arial"/>
                <w:sz w:val="18"/>
                <w:szCs w:val="18"/>
              </w:rPr>
            </w:pPr>
            <w:r>
              <w:rPr>
                <w:rFonts w:cs="Arial"/>
                <w:sz w:val="18"/>
                <w:szCs w:val="18"/>
              </w:rPr>
              <w:t>#{ef-filtre_sable_vertical_draine-ctrlfo3_traitement_dimension_connu_commentaire-v}</w:t>
            </w:r>
          </w:p>
        </w:tc>
      </w:tr>
      <w:tr>
        <w:trPr>
          <w:jc w:val="center"/>
        </w:trPr>
        <w:tc>
          <w:tcPr>
            <w:tcW w:w="3343" w:type="dxa"/>
            <w:shd w:val="clear" w:color="auto" w:fill="auto"/>
          </w:tcPr>
          <w:p>
            <w:pPr>
              <w:rPr>
                <w:rFonts w:cs="Arial"/>
                <w:sz w:val="18"/>
                <w:szCs w:val="18"/>
              </w:rPr>
            </w:pPr>
            <w:r>
              <w:rPr>
                <w:rFonts w:cs="Arial"/>
                <w:sz w:val="18"/>
                <w:szCs w:val="18"/>
              </w:rPr>
              <w:t>#{ef-filtre_sable_vertical_draine-ctrlfo3_traitement_distance_habitation-a}</w:t>
            </w:r>
          </w:p>
        </w:tc>
        <w:tc>
          <w:tcPr>
            <w:tcW w:w="7027" w:type="dxa"/>
          </w:tcPr>
          <w:p>
            <w:pPr>
              <w:rPr>
                <w:rFonts w:cs="Arial"/>
                <w:sz w:val="18"/>
                <w:szCs w:val="18"/>
              </w:rPr>
            </w:pPr>
            <w:r>
              <w:rPr>
                <w:rFonts w:cs="Arial"/>
                <w:sz w:val="18"/>
                <w:szCs w:val="18"/>
              </w:rPr>
              <w:t>#{ef-filtre_sable_vertical_draine-ctrlfo3_traitement_distance_habitation-v}</w:t>
            </w:r>
          </w:p>
        </w:tc>
      </w:tr>
      <w:tr>
        <w:trPr>
          <w:jc w:val="center"/>
        </w:trPr>
        <w:tc>
          <w:tcPr>
            <w:tcW w:w="3343" w:type="dxa"/>
            <w:shd w:val="clear" w:color="auto" w:fill="auto"/>
          </w:tcPr>
          <w:p>
            <w:pPr>
              <w:rPr>
                <w:rFonts w:cs="Arial"/>
                <w:sz w:val="18"/>
                <w:szCs w:val="18"/>
              </w:rPr>
            </w:pPr>
            <w:r>
              <w:rPr>
                <w:rFonts w:cs="Arial"/>
                <w:sz w:val="18"/>
                <w:szCs w:val="18"/>
              </w:rPr>
              <w:t>#{ef-filtre_sable_vertical_draine-ctrlfo3_traitement_distance_vegetation-a}</w:t>
            </w:r>
          </w:p>
        </w:tc>
        <w:tc>
          <w:tcPr>
            <w:tcW w:w="7027" w:type="dxa"/>
          </w:tcPr>
          <w:p>
            <w:pPr>
              <w:rPr>
                <w:rFonts w:cs="Arial"/>
                <w:sz w:val="18"/>
                <w:szCs w:val="18"/>
              </w:rPr>
            </w:pPr>
            <w:r>
              <w:rPr>
                <w:rFonts w:cs="Arial"/>
                <w:sz w:val="18"/>
                <w:szCs w:val="18"/>
              </w:rPr>
              <w:t>#{ef-filtre_sable_vertical_draine-ctrlfo3_traitement_distance_vegetation-v}</w:t>
            </w:r>
          </w:p>
        </w:tc>
      </w:tr>
      <w:tr>
        <w:trPr>
          <w:jc w:val="center"/>
        </w:trPr>
        <w:tc>
          <w:tcPr>
            <w:tcW w:w="3343" w:type="dxa"/>
            <w:shd w:val="clear" w:color="auto" w:fill="auto"/>
          </w:tcPr>
          <w:p>
            <w:pPr>
              <w:rPr>
                <w:rFonts w:cs="Arial"/>
                <w:sz w:val="18"/>
                <w:szCs w:val="18"/>
              </w:rPr>
            </w:pPr>
            <w:r>
              <w:rPr>
                <w:rFonts w:cs="Arial"/>
                <w:sz w:val="18"/>
                <w:szCs w:val="18"/>
              </w:rPr>
              <w:t>#{ef-filtre_sable_vertical_draine-ctrlfo3_traitement_distance_limite_parcelle-a}</w:t>
            </w:r>
          </w:p>
        </w:tc>
        <w:tc>
          <w:tcPr>
            <w:tcW w:w="7027" w:type="dxa"/>
          </w:tcPr>
          <w:p>
            <w:pPr>
              <w:rPr>
                <w:rFonts w:cs="Arial"/>
                <w:sz w:val="18"/>
                <w:szCs w:val="18"/>
              </w:rPr>
            </w:pPr>
            <w:r>
              <w:rPr>
                <w:rFonts w:cs="Arial"/>
                <w:sz w:val="18"/>
                <w:szCs w:val="18"/>
              </w:rPr>
              <w:t>#{ef-filtre_sable_vertical_draine-ctrlfo3_traitement_distance_limite_parcelle-v}</w:t>
            </w:r>
          </w:p>
        </w:tc>
      </w:tr>
      <w:tr>
        <w:trPr>
          <w:jc w:val="center"/>
        </w:trPr>
        <w:tc>
          <w:tcPr>
            <w:tcW w:w="3343" w:type="dxa"/>
            <w:shd w:val="clear" w:color="auto" w:fill="auto"/>
          </w:tcPr>
          <w:p>
            <w:pPr>
              <w:rPr>
                <w:rFonts w:cs="Arial"/>
                <w:sz w:val="18"/>
                <w:szCs w:val="18"/>
              </w:rPr>
            </w:pPr>
            <w:r>
              <w:rPr>
                <w:rFonts w:cs="Arial"/>
                <w:sz w:val="18"/>
                <w:szCs w:val="18"/>
              </w:rPr>
              <w:t>#{ef-filtre_sable_vertical_draine-ctrlfo3_traitement_distance_captage-a}</w:t>
            </w:r>
          </w:p>
        </w:tc>
        <w:tc>
          <w:tcPr>
            <w:tcW w:w="7027" w:type="dxa"/>
          </w:tcPr>
          <w:p>
            <w:pPr>
              <w:rPr>
                <w:rFonts w:cs="Arial"/>
                <w:sz w:val="18"/>
                <w:szCs w:val="18"/>
              </w:rPr>
            </w:pPr>
            <w:r>
              <w:rPr>
                <w:rFonts w:cs="Arial"/>
                <w:sz w:val="18"/>
                <w:szCs w:val="18"/>
              </w:rPr>
              <w:t>#{ef-filtre_sable_vertical_draine-ctrlfo3_traitement_distance_captage-v}</w:t>
            </w:r>
          </w:p>
        </w:tc>
      </w:tr>
      <w:tr>
        <w:trPr>
          <w:jc w:val="center"/>
        </w:trPr>
        <w:tc>
          <w:tcPr>
            <w:tcW w:w="3343" w:type="dxa"/>
            <w:shd w:val="clear" w:color="auto" w:fill="auto"/>
          </w:tcPr>
          <w:p>
            <w:pPr>
              <w:rPr>
                <w:rFonts w:cs="Arial"/>
                <w:sz w:val="18"/>
                <w:szCs w:val="18"/>
              </w:rPr>
            </w:pPr>
            <w:r>
              <w:rPr>
                <w:rFonts w:cs="Arial"/>
                <w:sz w:val="18"/>
                <w:szCs w:val="18"/>
              </w:rPr>
              <w:t>#{ef-filtre_sable_vertical_draine-ctrlfo3_traitement_terrain_gene-a}</w:t>
            </w:r>
          </w:p>
        </w:tc>
        <w:tc>
          <w:tcPr>
            <w:tcW w:w="7027" w:type="dxa"/>
          </w:tcPr>
          <w:p>
            <w:pPr>
              <w:rPr>
                <w:rFonts w:cs="Arial"/>
                <w:sz w:val="18"/>
                <w:szCs w:val="18"/>
              </w:rPr>
            </w:pPr>
            <w:r>
              <w:rPr>
                <w:rFonts w:cs="Arial"/>
                <w:sz w:val="18"/>
                <w:szCs w:val="18"/>
              </w:rPr>
              <w:t>#{ef-filtre_sable_vertical_draine-ctrlfo3_traitement_terrain_gene-v}</w:t>
            </w:r>
          </w:p>
        </w:tc>
      </w:tr>
      <w:tr>
        <w:trPr>
          <w:jc w:val="center"/>
        </w:trPr>
        <w:tc>
          <w:tcPr>
            <w:tcW w:w="3343" w:type="dxa"/>
            <w:shd w:val="clear" w:color="auto" w:fill="auto"/>
          </w:tcPr>
          <w:p>
            <w:pPr>
              <w:rPr>
                <w:rFonts w:cs="Arial"/>
                <w:sz w:val="18"/>
                <w:szCs w:val="18"/>
              </w:rPr>
            </w:pPr>
            <w:r>
              <w:rPr>
                <w:rFonts w:cs="Arial"/>
                <w:sz w:val="18"/>
                <w:szCs w:val="18"/>
              </w:rPr>
              <w:t>#{ef-filtre_sable_vertical_draine-ctrlfo3_traitement_terrain_gene_risque_comment-a}</w:t>
            </w:r>
          </w:p>
        </w:tc>
        <w:tc>
          <w:tcPr>
            <w:tcW w:w="7027" w:type="dxa"/>
          </w:tcPr>
          <w:p>
            <w:pPr>
              <w:rPr>
                <w:rFonts w:cs="Arial"/>
                <w:sz w:val="18"/>
                <w:szCs w:val="18"/>
              </w:rPr>
            </w:pPr>
            <w:r>
              <w:rPr>
                <w:rFonts w:cs="Arial"/>
                <w:sz w:val="18"/>
                <w:szCs w:val="18"/>
              </w:rPr>
              <w:t>#{ef-filtre_sable_vertical_draine-ctrlfo3_traitement_terrain_gene_risque_comment-v}</w:t>
            </w:r>
          </w:p>
        </w:tc>
      </w:tr>
      <w:tr>
        <w:trPr>
          <w:jc w:val="center"/>
        </w:trPr>
        <w:tc>
          <w:tcPr>
            <w:tcW w:w="3343" w:type="dxa"/>
            <w:shd w:val="clear" w:color="auto" w:fill="auto"/>
          </w:tcPr>
          <w:p>
            <w:pPr>
              <w:rPr>
                <w:rFonts w:cs="Arial"/>
                <w:sz w:val="18"/>
                <w:szCs w:val="18"/>
              </w:rPr>
            </w:pPr>
            <w:r>
              <w:rPr>
                <w:rFonts w:cs="Arial"/>
                <w:sz w:val="18"/>
                <w:szCs w:val="18"/>
              </w:rPr>
              <w:t>#{ef-filtre_sable_vertical_draine-ctrlfo3_traitement_dyscfonctionnement_obs-a}</w:t>
            </w:r>
          </w:p>
        </w:tc>
        <w:tc>
          <w:tcPr>
            <w:tcW w:w="7027" w:type="dxa"/>
          </w:tcPr>
          <w:p>
            <w:pPr>
              <w:rPr>
                <w:rFonts w:cs="Arial"/>
                <w:sz w:val="18"/>
                <w:szCs w:val="18"/>
              </w:rPr>
            </w:pPr>
            <w:r>
              <w:rPr>
                <w:rFonts w:cs="Arial"/>
                <w:sz w:val="18"/>
                <w:szCs w:val="18"/>
              </w:rPr>
              <w:t>#{ef-filtre_sable_vertical_draine-ctrlfo3_traitement_dyscfonctionnement_obs-v}</w:t>
            </w:r>
          </w:p>
        </w:tc>
      </w:tr>
      <w:tr>
        <w:trPr>
          <w:jc w:val="center"/>
        </w:trPr>
        <w:tc>
          <w:tcPr>
            <w:tcW w:w="3343" w:type="dxa"/>
            <w:shd w:val="clear" w:color="auto" w:fill="auto"/>
          </w:tcPr>
          <w:p>
            <w:pPr>
              <w:rPr>
                <w:rFonts w:cs="Arial"/>
                <w:sz w:val="18"/>
                <w:szCs w:val="18"/>
              </w:rPr>
            </w:pPr>
            <w:r>
              <w:rPr>
                <w:rFonts w:cs="Arial"/>
                <w:sz w:val="18"/>
                <w:szCs w:val="18"/>
              </w:rPr>
              <w:t>#{ef-filtre_sable_vertical_draine-ctrlfo3_traitement_terrain_gene_comment-a}</w:t>
            </w:r>
          </w:p>
        </w:tc>
        <w:tc>
          <w:tcPr>
            <w:tcW w:w="7027" w:type="dxa"/>
          </w:tcPr>
          <w:p>
            <w:pPr>
              <w:rPr>
                <w:rFonts w:cs="Arial"/>
                <w:sz w:val="18"/>
                <w:szCs w:val="18"/>
              </w:rPr>
            </w:pPr>
            <w:r>
              <w:rPr>
                <w:rFonts w:cs="Arial"/>
                <w:sz w:val="18"/>
                <w:szCs w:val="18"/>
              </w:rPr>
              <w:t>#{ef-filtre_sable_vertical_draine-ctrlfo3_traitement_terrain_gene_comment-v}</w:t>
            </w:r>
          </w:p>
        </w:tc>
      </w:tr>
      <w:tr>
        <w:trPr>
          <w:jc w:val="center"/>
        </w:trPr>
        <w:tc>
          <w:tcPr>
            <w:tcW w:w="3343" w:type="dxa"/>
            <w:shd w:val="clear" w:color="auto" w:fill="auto"/>
          </w:tcPr>
          <w:p>
            <w:pPr>
              <w:rPr>
                <w:rFonts w:cs="Arial"/>
                <w:sz w:val="18"/>
                <w:szCs w:val="18"/>
              </w:rPr>
            </w:pPr>
            <w:r>
              <w:rPr>
                <w:rFonts w:cs="Arial"/>
                <w:sz w:val="18"/>
                <w:szCs w:val="18"/>
              </w:rPr>
              <w:t>#{ef-filtre_sable_vertical_draine-ctrlfo3_traitement_commentaire-a}</w:t>
            </w:r>
          </w:p>
        </w:tc>
        <w:tc>
          <w:tcPr>
            <w:tcW w:w="7027" w:type="dxa"/>
          </w:tcPr>
          <w:p>
            <w:pPr>
              <w:rPr>
                <w:rFonts w:cs="Arial"/>
                <w:sz w:val="18"/>
                <w:szCs w:val="18"/>
              </w:rPr>
            </w:pPr>
            <w:r>
              <w:rPr>
                <w:rFonts w:cs="Arial"/>
                <w:sz w:val="18"/>
                <w:szCs w:val="18"/>
              </w:rPr>
              <w:t>#{ef-filtre_sable_vertical_draine-ctrlfo3_traitement_commentaire-v}</w:t>
            </w:r>
          </w:p>
        </w:tc>
      </w:tr>
    </w:tbl>
    <w:p>
      <w:pPr>
        <w:pStyle w:val="Citationintense"/>
        <w:pBdr>
          <w:bottom w:val="none" w:sz="0" w:space="0" w:color="auto"/>
        </w:pBdr>
        <w:spacing w:after="0"/>
        <w:rPr>
          <w:rFonts w:asciiTheme="minorHAnsi" w:hAnsiTheme="minorHAnsi" w:cstheme="minorHAnsi"/>
          <w:b w:val="0"/>
          <w:bCs w:val="0"/>
          <w:i w:val="0"/>
          <w:iCs w:val="0"/>
          <w:color w:val="FF9900"/>
          <w:kern w:val="28"/>
          <w:sz w:val="28"/>
          <w:szCs w:val="28"/>
          <w:lang w:eastAsia="fr-FR"/>
        </w:rPr>
      </w:pPr>
      <w:r>
        <w:rPr>
          <w:rFonts w:asciiTheme="minorHAnsi" w:hAnsiTheme="minorHAnsi" w:cstheme="minorHAnsi"/>
          <w:b w:val="0"/>
          <w:bCs w:val="0"/>
          <w:i w:val="0"/>
          <w:iCs w:val="0"/>
          <w:color w:val="FF9900"/>
          <w:kern w:val="28"/>
          <w:sz w:val="28"/>
          <w:szCs w:val="28"/>
          <w:lang w:eastAsia="fr-FR"/>
        </w:rPr>
        <w:t>Le traitement : Filtre à sable vertical non drainé</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filtre_sable_vertical_non_draine</w:t>
            </w:r>
            <w:proofErr w:type="spellEnd"/>
            <w:r>
              <w:rPr>
                <w:rFonts w:cs="Arial"/>
                <w:sz w:val="18"/>
                <w:szCs w:val="18"/>
              </w:rPr>
              <w:t>-longueur-a}</w:t>
            </w:r>
          </w:p>
        </w:tc>
        <w:tc>
          <w:tcPr>
            <w:tcW w:w="7027" w:type="dxa"/>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filtre_sable_vertical_non_draine</w:t>
            </w:r>
            <w:proofErr w:type="spellEnd"/>
            <w:r>
              <w:rPr>
                <w:rFonts w:cs="Arial"/>
                <w:sz w:val="18"/>
                <w:szCs w:val="18"/>
              </w:rPr>
              <w:t>-longueur-v} m</w:t>
            </w:r>
          </w:p>
        </w:tc>
      </w:tr>
      <w:tr>
        <w:trPr>
          <w:jc w:val="center"/>
        </w:trPr>
        <w:tc>
          <w:tcPr>
            <w:tcW w:w="3343" w:type="dxa"/>
            <w:shd w:val="clear" w:color="auto" w:fill="auto"/>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filtre_sable_vertical_non_draine</w:t>
            </w:r>
            <w:proofErr w:type="spellEnd"/>
            <w:r>
              <w:rPr>
                <w:rFonts w:cs="Arial"/>
                <w:sz w:val="18"/>
                <w:szCs w:val="18"/>
              </w:rPr>
              <w:t>-largeur-a}</w:t>
            </w:r>
          </w:p>
        </w:tc>
        <w:tc>
          <w:tcPr>
            <w:tcW w:w="7027" w:type="dxa"/>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filtre_sable_vertical_non_draine</w:t>
            </w:r>
            <w:proofErr w:type="spellEnd"/>
            <w:r>
              <w:rPr>
                <w:rFonts w:cs="Arial"/>
                <w:sz w:val="18"/>
                <w:szCs w:val="18"/>
              </w:rPr>
              <w:t>-largeur-v} m</w:t>
            </w:r>
          </w:p>
        </w:tc>
      </w:tr>
      <w:tr>
        <w:trPr>
          <w:jc w:val="center"/>
        </w:trPr>
        <w:tc>
          <w:tcPr>
            <w:tcW w:w="3343" w:type="dxa"/>
            <w:shd w:val="clear" w:color="auto" w:fill="auto"/>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filtre_sable_vertical_non_draine</w:t>
            </w:r>
            <w:proofErr w:type="spellEnd"/>
            <w:r>
              <w:rPr>
                <w:rFonts w:cs="Arial"/>
                <w:sz w:val="18"/>
                <w:szCs w:val="18"/>
              </w:rPr>
              <w:t>-surface-a}</w:t>
            </w:r>
          </w:p>
        </w:tc>
        <w:tc>
          <w:tcPr>
            <w:tcW w:w="7027" w:type="dxa"/>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filtre_sable_vertical_non_draine</w:t>
            </w:r>
            <w:proofErr w:type="spellEnd"/>
            <w:r>
              <w:rPr>
                <w:rFonts w:cs="Arial"/>
                <w:sz w:val="18"/>
                <w:szCs w:val="18"/>
              </w:rPr>
              <w:t>-surface-v} m²</w:t>
            </w:r>
          </w:p>
        </w:tc>
      </w:tr>
      <w:tr>
        <w:trPr>
          <w:jc w:val="center"/>
        </w:trPr>
        <w:tc>
          <w:tcPr>
            <w:tcW w:w="3343" w:type="dxa"/>
            <w:shd w:val="clear" w:color="auto" w:fill="auto"/>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filtre_sable_vertical_non_draine</w:t>
            </w:r>
            <w:proofErr w:type="spellEnd"/>
            <w:r>
              <w:rPr>
                <w:rFonts w:cs="Arial"/>
                <w:sz w:val="18"/>
                <w:szCs w:val="18"/>
              </w:rPr>
              <w:t>-profondeur-a}</w:t>
            </w:r>
          </w:p>
        </w:tc>
        <w:tc>
          <w:tcPr>
            <w:tcW w:w="7027" w:type="dxa"/>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filtre_sable_vertical_non_draine</w:t>
            </w:r>
            <w:proofErr w:type="spellEnd"/>
            <w:r>
              <w:rPr>
                <w:rFonts w:cs="Arial"/>
                <w:sz w:val="18"/>
                <w:szCs w:val="18"/>
              </w:rPr>
              <w:t>-profondeur-v} m</w:t>
            </w:r>
          </w:p>
        </w:tc>
      </w:tr>
      <w:tr>
        <w:trPr>
          <w:jc w:val="center"/>
        </w:trPr>
        <w:tc>
          <w:tcPr>
            <w:tcW w:w="3343" w:type="dxa"/>
            <w:shd w:val="clear" w:color="auto" w:fill="auto"/>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filtre_sable_vertical_non_draine</w:t>
            </w:r>
            <w:proofErr w:type="spellEnd"/>
            <w:r>
              <w:rPr>
                <w:rFonts w:cs="Arial"/>
                <w:sz w:val="18"/>
                <w:szCs w:val="18"/>
              </w:rPr>
              <w:t>-</w:t>
            </w:r>
            <w:proofErr w:type="spellStart"/>
            <w:r>
              <w:rPr>
                <w:rFonts w:cs="Arial"/>
                <w:sz w:val="18"/>
                <w:szCs w:val="18"/>
              </w:rPr>
              <w:t>distance_min_habitation</w:t>
            </w:r>
            <w:proofErr w:type="spellEnd"/>
            <w:r>
              <w:rPr>
                <w:rFonts w:cs="Arial"/>
                <w:sz w:val="18"/>
                <w:szCs w:val="18"/>
              </w:rPr>
              <w:t>-a}</w:t>
            </w:r>
          </w:p>
        </w:tc>
        <w:tc>
          <w:tcPr>
            <w:tcW w:w="7027" w:type="dxa"/>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filtre_sable_vertical_non_draine</w:t>
            </w:r>
            <w:proofErr w:type="spellEnd"/>
            <w:r>
              <w:rPr>
                <w:rFonts w:cs="Arial"/>
                <w:sz w:val="18"/>
                <w:szCs w:val="18"/>
              </w:rPr>
              <w:t>-</w:t>
            </w:r>
            <w:proofErr w:type="spellStart"/>
            <w:r>
              <w:rPr>
                <w:rFonts w:cs="Arial"/>
                <w:sz w:val="18"/>
                <w:szCs w:val="18"/>
              </w:rPr>
              <w:t>distance_min_habitation</w:t>
            </w:r>
            <w:proofErr w:type="spellEnd"/>
            <w:r>
              <w:rPr>
                <w:rFonts w:cs="Arial"/>
                <w:sz w:val="18"/>
                <w:szCs w:val="18"/>
              </w:rPr>
              <w:t>-v} m</w:t>
            </w:r>
          </w:p>
        </w:tc>
      </w:tr>
      <w:tr>
        <w:trPr>
          <w:jc w:val="center"/>
        </w:trPr>
        <w:tc>
          <w:tcPr>
            <w:tcW w:w="3343" w:type="dxa"/>
            <w:shd w:val="clear" w:color="auto" w:fill="auto"/>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filtre_sable_vertical_non_draine</w:t>
            </w:r>
            <w:proofErr w:type="spellEnd"/>
            <w:r>
              <w:rPr>
                <w:rFonts w:cs="Arial"/>
                <w:sz w:val="18"/>
                <w:szCs w:val="18"/>
              </w:rPr>
              <w:t>-</w:t>
            </w:r>
            <w:proofErr w:type="spellStart"/>
            <w:r>
              <w:rPr>
                <w:rFonts w:cs="Arial"/>
                <w:sz w:val="18"/>
                <w:szCs w:val="18"/>
              </w:rPr>
              <w:t>distance_min_parcelle</w:t>
            </w:r>
            <w:proofErr w:type="spellEnd"/>
            <w:r>
              <w:rPr>
                <w:rFonts w:cs="Arial"/>
                <w:sz w:val="18"/>
                <w:szCs w:val="18"/>
              </w:rPr>
              <w:t>-a}</w:t>
            </w:r>
          </w:p>
        </w:tc>
        <w:tc>
          <w:tcPr>
            <w:tcW w:w="7027" w:type="dxa"/>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filtre_sable_vertical_non_draine</w:t>
            </w:r>
            <w:proofErr w:type="spellEnd"/>
            <w:r>
              <w:rPr>
                <w:rFonts w:cs="Arial"/>
                <w:sz w:val="18"/>
                <w:szCs w:val="18"/>
              </w:rPr>
              <w:t>-</w:t>
            </w:r>
            <w:proofErr w:type="spellStart"/>
            <w:r>
              <w:rPr>
                <w:rFonts w:cs="Arial"/>
                <w:sz w:val="18"/>
                <w:szCs w:val="18"/>
              </w:rPr>
              <w:t>distance_min_parcelle</w:t>
            </w:r>
            <w:proofErr w:type="spellEnd"/>
            <w:r>
              <w:rPr>
                <w:rFonts w:cs="Arial"/>
                <w:sz w:val="18"/>
                <w:szCs w:val="18"/>
              </w:rPr>
              <w:t>-v} m</w:t>
            </w:r>
          </w:p>
        </w:tc>
      </w:tr>
      <w:tr>
        <w:trPr>
          <w:jc w:val="center"/>
        </w:trPr>
        <w:tc>
          <w:tcPr>
            <w:tcW w:w="3343" w:type="dxa"/>
            <w:shd w:val="clear" w:color="auto" w:fill="auto"/>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filtre_sable_vertical_non_draine</w:t>
            </w:r>
            <w:proofErr w:type="spellEnd"/>
            <w:r>
              <w:rPr>
                <w:rFonts w:cs="Arial"/>
                <w:sz w:val="18"/>
                <w:szCs w:val="18"/>
              </w:rPr>
              <w:t>-</w:t>
            </w:r>
            <w:proofErr w:type="spellStart"/>
            <w:r>
              <w:rPr>
                <w:rFonts w:cs="Arial"/>
                <w:sz w:val="18"/>
                <w:szCs w:val="18"/>
              </w:rPr>
              <w:t>distance_min_arbre</w:t>
            </w:r>
            <w:proofErr w:type="spellEnd"/>
            <w:r>
              <w:rPr>
                <w:rFonts w:cs="Arial"/>
                <w:sz w:val="18"/>
                <w:szCs w:val="18"/>
              </w:rPr>
              <w:t>-a}</w:t>
            </w:r>
          </w:p>
        </w:tc>
        <w:tc>
          <w:tcPr>
            <w:tcW w:w="7027" w:type="dxa"/>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filtre_sable_vertical_non_draine</w:t>
            </w:r>
            <w:proofErr w:type="spellEnd"/>
            <w:r>
              <w:rPr>
                <w:rFonts w:cs="Arial"/>
                <w:sz w:val="18"/>
                <w:szCs w:val="18"/>
              </w:rPr>
              <w:t>-</w:t>
            </w:r>
            <w:proofErr w:type="spellStart"/>
            <w:r>
              <w:rPr>
                <w:rFonts w:cs="Arial"/>
                <w:sz w:val="18"/>
                <w:szCs w:val="18"/>
              </w:rPr>
              <w:t>distance_min_arbre</w:t>
            </w:r>
            <w:proofErr w:type="spellEnd"/>
            <w:r>
              <w:rPr>
                <w:rFonts w:cs="Arial"/>
                <w:sz w:val="18"/>
                <w:szCs w:val="18"/>
              </w:rPr>
              <w:t>-v} m</w:t>
            </w:r>
          </w:p>
        </w:tc>
      </w:tr>
      <w:tr>
        <w:trPr>
          <w:jc w:val="center"/>
        </w:trPr>
        <w:tc>
          <w:tcPr>
            <w:tcW w:w="3343" w:type="dxa"/>
            <w:shd w:val="clear" w:color="auto" w:fill="auto"/>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filtre_sable_vertical_non_draine</w:t>
            </w:r>
            <w:proofErr w:type="spellEnd"/>
            <w:r>
              <w:rPr>
                <w:rFonts w:cs="Arial"/>
                <w:sz w:val="18"/>
                <w:szCs w:val="18"/>
              </w:rPr>
              <w:t>-commentaire-a}</w:t>
            </w:r>
          </w:p>
        </w:tc>
        <w:tc>
          <w:tcPr>
            <w:tcW w:w="7027" w:type="dxa"/>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filtre_sable_vertical_non_draine</w:t>
            </w:r>
            <w:proofErr w:type="spellEnd"/>
            <w:r>
              <w:rPr>
                <w:rFonts w:cs="Arial"/>
                <w:sz w:val="18"/>
                <w:szCs w:val="18"/>
              </w:rPr>
              <w:t>-commentaire-v}</w:t>
            </w:r>
          </w:p>
        </w:tc>
      </w:tr>
      <w:tr>
        <w:trPr>
          <w:jc w:val="center"/>
        </w:trPr>
        <w:tc>
          <w:tcPr>
            <w:tcW w:w="3343" w:type="dxa"/>
            <w:shd w:val="clear" w:color="auto" w:fill="auto"/>
          </w:tcPr>
          <w:p>
            <w:pPr>
              <w:rPr>
                <w:rFonts w:cs="Arial"/>
                <w:sz w:val="18"/>
                <w:szCs w:val="18"/>
              </w:rPr>
            </w:pPr>
            <w:r>
              <w:rPr>
                <w:rFonts w:cs="Arial"/>
                <w:sz w:val="18"/>
                <w:szCs w:val="18"/>
              </w:rPr>
              <w:t>#{ef-filtre_sable_vertical_non_draine-ctrlfo3_traitement_dimension_connu-a}</w:t>
            </w:r>
          </w:p>
        </w:tc>
        <w:tc>
          <w:tcPr>
            <w:tcW w:w="7027" w:type="dxa"/>
          </w:tcPr>
          <w:p>
            <w:pPr>
              <w:rPr>
                <w:rFonts w:cs="Arial"/>
                <w:sz w:val="18"/>
                <w:szCs w:val="18"/>
              </w:rPr>
            </w:pPr>
            <w:r>
              <w:rPr>
                <w:rFonts w:cs="Arial"/>
                <w:sz w:val="18"/>
                <w:szCs w:val="18"/>
              </w:rPr>
              <w:t>#{ef-filtre_sable_vertical_non_draine-ctrlfo3_traitement_dimension_connu-v}</w:t>
            </w:r>
          </w:p>
        </w:tc>
      </w:tr>
      <w:tr>
        <w:trPr>
          <w:jc w:val="center"/>
        </w:trPr>
        <w:tc>
          <w:tcPr>
            <w:tcW w:w="3343" w:type="dxa"/>
            <w:shd w:val="clear" w:color="auto" w:fill="auto"/>
          </w:tcPr>
          <w:p>
            <w:pPr>
              <w:rPr>
                <w:rFonts w:cs="Arial"/>
                <w:sz w:val="18"/>
                <w:szCs w:val="18"/>
              </w:rPr>
            </w:pPr>
            <w:r>
              <w:rPr>
                <w:rFonts w:cs="Arial"/>
                <w:sz w:val="18"/>
                <w:szCs w:val="18"/>
              </w:rPr>
              <w:lastRenderedPageBreak/>
              <w:t>#{ef-filtre_sable_vertical_non_draine-ctrlfo3_traitement_dimension_connu_commentaire-a}</w:t>
            </w:r>
          </w:p>
        </w:tc>
        <w:tc>
          <w:tcPr>
            <w:tcW w:w="7027" w:type="dxa"/>
          </w:tcPr>
          <w:p>
            <w:pPr>
              <w:rPr>
                <w:rFonts w:cs="Arial"/>
                <w:sz w:val="18"/>
                <w:szCs w:val="18"/>
              </w:rPr>
            </w:pPr>
            <w:r>
              <w:rPr>
                <w:rFonts w:cs="Arial"/>
                <w:sz w:val="18"/>
                <w:szCs w:val="18"/>
              </w:rPr>
              <w:t>#{ef-filtre_sable_vertical_non_draine-ctrlfo3_traitement_dimension_connu_commentaire-v}</w:t>
            </w:r>
          </w:p>
        </w:tc>
      </w:tr>
      <w:tr>
        <w:trPr>
          <w:jc w:val="center"/>
        </w:trPr>
        <w:tc>
          <w:tcPr>
            <w:tcW w:w="3343" w:type="dxa"/>
            <w:shd w:val="clear" w:color="auto" w:fill="auto"/>
          </w:tcPr>
          <w:p>
            <w:pPr>
              <w:rPr>
                <w:rFonts w:cs="Arial"/>
                <w:sz w:val="18"/>
                <w:szCs w:val="18"/>
              </w:rPr>
            </w:pPr>
            <w:r>
              <w:rPr>
                <w:rFonts w:cs="Arial"/>
                <w:sz w:val="18"/>
                <w:szCs w:val="18"/>
              </w:rPr>
              <w:t>#{ef-filtre_sable_vertical_non_draine-ctrlfo3_traitement_distance_habitation-a}</w:t>
            </w:r>
          </w:p>
        </w:tc>
        <w:tc>
          <w:tcPr>
            <w:tcW w:w="7027" w:type="dxa"/>
          </w:tcPr>
          <w:p>
            <w:pPr>
              <w:rPr>
                <w:rFonts w:cs="Arial"/>
                <w:sz w:val="18"/>
                <w:szCs w:val="18"/>
              </w:rPr>
            </w:pPr>
            <w:r>
              <w:rPr>
                <w:rFonts w:cs="Arial"/>
                <w:sz w:val="18"/>
                <w:szCs w:val="18"/>
              </w:rPr>
              <w:t>#{ef-filtre_sable_vertical_non_draine-ctrlfo3_traitement_distance_habitation-v}</w:t>
            </w:r>
          </w:p>
        </w:tc>
      </w:tr>
      <w:tr>
        <w:trPr>
          <w:jc w:val="center"/>
        </w:trPr>
        <w:tc>
          <w:tcPr>
            <w:tcW w:w="3343" w:type="dxa"/>
            <w:shd w:val="clear" w:color="auto" w:fill="auto"/>
          </w:tcPr>
          <w:p>
            <w:pPr>
              <w:rPr>
                <w:rFonts w:cs="Arial"/>
                <w:sz w:val="18"/>
                <w:szCs w:val="18"/>
              </w:rPr>
            </w:pPr>
            <w:r>
              <w:rPr>
                <w:rFonts w:cs="Arial"/>
                <w:sz w:val="18"/>
                <w:szCs w:val="18"/>
              </w:rPr>
              <w:t>#{ef-filtre_sable_vertical_non_draine-ctrlfo3_traitement_distance_vegetation-a}</w:t>
            </w:r>
          </w:p>
        </w:tc>
        <w:tc>
          <w:tcPr>
            <w:tcW w:w="7027" w:type="dxa"/>
          </w:tcPr>
          <w:p>
            <w:pPr>
              <w:rPr>
                <w:rFonts w:cs="Arial"/>
                <w:sz w:val="18"/>
                <w:szCs w:val="18"/>
              </w:rPr>
            </w:pPr>
            <w:r>
              <w:rPr>
                <w:rFonts w:cs="Arial"/>
                <w:sz w:val="18"/>
                <w:szCs w:val="18"/>
              </w:rPr>
              <w:t>#{ef-filtre_sable_vertical_non_draine-ctrlfo3_traitement_distance_vegetation-v}</w:t>
            </w:r>
          </w:p>
        </w:tc>
      </w:tr>
      <w:tr>
        <w:trPr>
          <w:jc w:val="center"/>
        </w:trPr>
        <w:tc>
          <w:tcPr>
            <w:tcW w:w="3343" w:type="dxa"/>
            <w:shd w:val="clear" w:color="auto" w:fill="auto"/>
          </w:tcPr>
          <w:p>
            <w:pPr>
              <w:rPr>
                <w:rFonts w:cs="Arial"/>
                <w:sz w:val="18"/>
                <w:szCs w:val="18"/>
              </w:rPr>
            </w:pPr>
            <w:r>
              <w:rPr>
                <w:rFonts w:cs="Arial"/>
                <w:sz w:val="18"/>
                <w:szCs w:val="18"/>
              </w:rPr>
              <w:t>#{ef-filtre_sable_vertical_non_draine-ctrlfo3_traitement_distance_limite_parcelle-a}</w:t>
            </w:r>
          </w:p>
        </w:tc>
        <w:tc>
          <w:tcPr>
            <w:tcW w:w="7027" w:type="dxa"/>
          </w:tcPr>
          <w:p>
            <w:pPr>
              <w:rPr>
                <w:rFonts w:cs="Arial"/>
                <w:sz w:val="18"/>
                <w:szCs w:val="18"/>
              </w:rPr>
            </w:pPr>
            <w:r>
              <w:rPr>
                <w:rFonts w:cs="Arial"/>
                <w:sz w:val="18"/>
                <w:szCs w:val="18"/>
              </w:rPr>
              <w:t>#{ef-filtre_sable_vertical_non_draine-ctrlfo3_traitement_distance_limite_parcelle-v}</w:t>
            </w:r>
          </w:p>
        </w:tc>
      </w:tr>
      <w:tr>
        <w:trPr>
          <w:jc w:val="center"/>
        </w:trPr>
        <w:tc>
          <w:tcPr>
            <w:tcW w:w="3343" w:type="dxa"/>
            <w:shd w:val="clear" w:color="auto" w:fill="auto"/>
          </w:tcPr>
          <w:p>
            <w:pPr>
              <w:rPr>
                <w:rFonts w:cs="Arial"/>
                <w:sz w:val="18"/>
                <w:szCs w:val="18"/>
              </w:rPr>
            </w:pPr>
            <w:r>
              <w:rPr>
                <w:rFonts w:cs="Arial"/>
                <w:sz w:val="18"/>
                <w:szCs w:val="18"/>
              </w:rPr>
              <w:t>#{ef-filtre_sable_vertical_non_draine-ctrlfo3_traitement_distance_captage-a}</w:t>
            </w:r>
          </w:p>
        </w:tc>
        <w:tc>
          <w:tcPr>
            <w:tcW w:w="7027" w:type="dxa"/>
          </w:tcPr>
          <w:p>
            <w:pPr>
              <w:rPr>
                <w:rFonts w:cs="Arial"/>
                <w:sz w:val="18"/>
                <w:szCs w:val="18"/>
              </w:rPr>
            </w:pPr>
            <w:r>
              <w:rPr>
                <w:rFonts w:cs="Arial"/>
                <w:sz w:val="18"/>
                <w:szCs w:val="18"/>
              </w:rPr>
              <w:t>#{ef-filtre_sable_vertical_non_draine-ctrlfo3_traitement_distance_captage-v}</w:t>
            </w:r>
          </w:p>
        </w:tc>
      </w:tr>
      <w:tr>
        <w:trPr>
          <w:jc w:val="center"/>
        </w:trPr>
        <w:tc>
          <w:tcPr>
            <w:tcW w:w="3343" w:type="dxa"/>
            <w:shd w:val="clear" w:color="auto" w:fill="auto"/>
          </w:tcPr>
          <w:p>
            <w:pPr>
              <w:rPr>
                <w:rFonts w:cs="Arial"/>
                <w:sz w:val="18"/>
                <w:szCs w:val="18"/>
              </w:rPr>
            </w:pPr>
            <w:r>
              <w:rPr>
                <w:rFonts w:cs="Arial"/>
                <w:sz w:val="18"/>
                <w:szCs w:val="18"/>
              </w:rPr>
              <w:t>#{ef-filtre_sable_vertical_non_draine-ctrlfo3_traitement_terrain_gene-a}</w:t>
            </w:r>
          </w:p>
        </w:tc>
        <w:tc>
          <w:tcPr>
            <w:tcW w:w="7027" w:type="dxa"/>
          </w:tcPr>
          <w:p>
            <w:pPr>
              <w:rPr>
                <w:rFonts w:cs="Arial"/>
                <w:sz w:val="18"/>
                <w:szCs w:val="18"/>
              </w:rPr>
            </w:pPr>
            <w:r>
              <w:rPr>
                <w:rFonts w:cs="Arial"/>
                <w:sz w:val="18"/>
                <w:szCs w:val="18"/>
              </w:rPr>
              <w:t>#{ef-filtre_sable_vertical_non_draine-ctrlfo3_traitement_terrain_gene-v}</w:t>
            </w:r>
          </w:p>
        </w:tc>
      </w:tr>
      <w:tr>
        <w:trPr>
          <w:jc w:val="center"/>
        </w:trPr>
        <w:tc>
          <w:tcPr>
            <w:tcW w:w="3343" w:type="dxa"/>
            <w:shd w:val="clear" w:color="auto" w:fill="auto"/>
          </w:tcPr>
          <w:p>
            <w:pPr>
              <w:rPr>
                <w:rFonts w:cs="Arial"/>
                <w:sz w:val="18"/>
                <w:szCs w:val="18"/>
              </w:rPr>
            </w:pPr>
            <w:r>
              <w:rPr>
                <w:rFonts w:cs="Arial"/>
                <w:sz w:val="18"/>
                <w:szCs w:val="18"/>
              </w:rPr>
              <w:t>#{ef-filtre_sable_vertical_non_draine-ctrlfo3_traitement_terrain_gene_risque_comment-a}</w:t>
            </w:r>
          </w:p>
        </w:tc>
        <w:tc>
          <w:tcPr>
            <w:tcW w:w="7027" w:type="dxa"/>
          </w:tcPr>
          <w:p>
            <w:pPr>
              <w:rPr>
                <w:rFonts w:cs="Arial"/>
                <w:sz w:val="18"/>
                <w:szCs w:val="18"/>
              </w:rPr>
            </w:pPr>
            <w:r>
              <w:rPr>
                <w:rFonts w:cs="Arial"/>
                <w:sz w:val="18"/>
                <w:szCs w:val="18"/>
              </w:rPr>
              <w:t>#{ef-filtre_sable_vertical_non_draine-ctrlfo3_traitement_terrain_gene_risque_comment-v}</w:t>
            </w:r>
          </w:p>
        </w:tc>
      </w:tr>
      <w:tr>
        <w:trPr>
          <w:jc w:val="center"/>
        </w:trPr>
        <w:tc>
          <w:tcPr>
            <w:tcW w:w="3343" w:type="dxa"/>
            <w:shd w:val="clear" w:color="auto" w:fill="auto"/>
          </w:tcPr>
          <w:p>
            <w:pPr>
              <w:rPr>
                <w:rFonts w:cs="Arial"/>
                <w:sz w:val="18"/>
                <w:szCs w:val="18"/>
              </w:rPr>
            </w:pPr>
            <w:r>
              <w:rPr>
                <w:rFonts w:cs="Arial"/>
                <w:sz w:val="18"/>
                <w:szCs w:val="18"/>
              </w:rPr>
              <w:t>#{ef-filtre_sable_vertical_non_draine-ctrlfo3_traitement_dyscfonctionnement_obs-a}</w:t>
            </w:r>
          </w:p>
        </w:tc>
        <w:tc>
          <w:tcPr>
            <w:tcW w:w="7027" w:type="dxa"/>
          </w:tcPr>
          <w:p>
            <w:pPr>
              <w:rPr>
                <w:rFonts w:cs="Arial"/>
                <w:sz w:val="18"/>
                <w:szCs w:val="18"/>
              </w:rPr>
            </w:pPr>
            <w:r>
              <w:rPr>
                <w:rFonts w:cs="Arial"/>
                <w:sz w:val="18"/>
                <w:szCs w:val="18"/>
              </w:rPr>
              <w:t>#{ef-filtre_sable_vertical_non_draine-ctrlfo3_traitement_dyscfonctionnement_obs-v}</w:t>
            </w:r>
          </w:p>
        </w:tc>
      </w:tr>
      <w:tr>
        <w:trPr>
          <w:jc w:val="center"/>
        </w:trPr>
        <w:tc>
          <w:tcPr>
            <w:tcW w:w="3343" w:type="dxa"/>
            <w:shd w:val="clear" w:color="auto" w:fill="auto"/>
          </w:tcPr>
          <w:p>
            <w:pPr>
              <w:rPr>
                <w:rFonts w:cs="Arial"/>
                <w:sz w:val="18"/>
                <w:szCs w:val="18"/>
              </w:rPr>
            </w:pPr>
            <w:r>
              <w:rPr>
                <w:rFonts w:cs="Arial"/>
                <w:sz w:val="18"/>
                <w:szCs w:val="18"/>
              </w:rPr>
              <w:t>#{ef-filtre_sable_vertical_non_draine-ctrlfo3_traitement_terrain_gene_comment-a}</w:t>
            </w:r>
          </w:p>
        </w:tc>
        <w:tc>
          <w:tcPr>
            <w:tcW w:w="7027" w:type="dxa"/>
          </w:tcPr>
          <w:p>
            <w:pPr>
              <w:rPr>
                <w:rFonts w:cs="Arial"/>
                <w:sz w:val="18"/>
                <w:szCs w:val="18"/>
              </w:rPr>
            </w:pPr>
            <w:r>
              <w:rPr>
                <w:rFonts w:cs="Arial"/>
                <w:sz w:val="18"/>
                <w:szCs w:val="18"/>
              </w:rPr>
              <w:t>#{ef-filtre_sable_vertical_non_draine-ctrlfo3_traitement_terrain_gene_comment-v}</w:t>
            </w:r>
          </w:p>
        </w:tc>
      </w:tr>
      <w:tr>
        <w:trPr>
          <w:trHeight w:val="308"/>
          <w:jc w:val="center"/>
        </w:trPr>
        <w:tc>
          <w:tcPr>
            <w:tcW w:w="3343" w:type="dxa"/>
            <w:shd w:val="clear" w:color="auto" w:fill="auto"/>
          </w:tcPr>
          <w:p>
            <w:pPr>
              <w:rPr>
                <w:rFonts w:cs="Arial"/>
                <w:sz w:val="18"/>
                <w:szCs w:val="18"/>
              </w:rPr>
            </w:pPr>
            <w:r>
              <w:rPr>
                <w:rFonts w:cs="Arial"/>
                <w:sz w:val="18"/>
                <w:szCs w:val="18"/>
              </w:rPr>
              <w:t>#{ef-filtre_sable_vertical_non_draine-ctrlfo3_traitement_commentaire-a}</w:t>
            </w:r>
          </w:p>
        </w:tc>
        <w:tc>
          <w:tcPr>
            <w:tcW w:w="7027" w:type="dxa"/>
          </w:tcPr>
          <w:p>
            <w:pPr>
              <w:rPr>
                <w:rFonts w:cs="Arial"/>
                <w:sz w:val="18"/>
                <w:szCs w:val="18"/>
              </w:rPr>
            </w:pPr>
            <w:r>
              <w:rPr>
                <w:rFonts w:cs="Arial"/>
                <w:sz w:val="18"/>
                <w:szCs w:val="18"/>
              </w:rPr>
              <w:t>#{ef-filtre_sable_vertical_non_draine-ctrlfo3_traitement_commentaire-v}</w:t>
            </w:r>
          </w:p>
        </w:tc>
      </w:tr>
    </w:tbl>
    <w:p>
      <w:pPr>
        <w:pStyle w:val="Citationintense"/>
        <w:pBdr>
          <w:bottom w:val="none" w:sz="0" w:space="0" w:color="auto"/>
        </w:pBdr>
        <w:spacing w:after="0"/>
        <w:rPr>
          <w:rFonts w:asciiTheme="minorHAnsi" w:hAnsiTheme="minorHAnsi" w:cstheme="minorHAnsi"/>
          <w:b w:val="0"/>
          <w:bCs w:val="0"/>
          <w:i w:val="0"/>
          <w:iCs w:val="0"/>
          <w:color w:val="FF9900"/>
          <w:kern w:val="28"/>
          <w:sz w:val="28"/>
          <w:szCs w:val="28"/>
          <w:lang w:eastAsia="fr-FR"/>
        </w:rPr>
      </w:pPr>
      <w:r>
        <w:rPr>
          <w:rFonts w:asciiTheme="minorHAnsi" w:hAnsiTheme="minorHAnsi" w:cstheme="minorHAnsi"/>
          <w:b w:val="0"/>
          <w:bCs w:val="0"/>
          <w:i w:val="0"/>
          <w:iCs w:val="0"/>
          <w:color w:val="FF9900"/>
          <w:kern w:val="28"/>
          <w:sz w:val="28"/>
          <w:szCs w:val="28"/>
          <w:lang w:eastAsia="fr-FR"/>
        </w:rPr>
        <w:t>Le traitement : Filtre à zéolite et tourbe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filtre_zeolite_tourbe</w:t>
            </w:r>
            <w:proofErr w:type="spellEnd"/>
            <w:r>
              <w:rPr>
                <w:rFonts w:cs="Arial"/>
                <w:sz w:val="18"/>
                <w:szCs w:val="18"/>
              </w:rPr>
              <w:t>-longueur-a}</w:t>
            </w:r>
          </w:p>
        </w:tc>
        <w:tc>
          <w:tcPr>
            <w:tcW w:w="7027" w:type="dxa"/>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filtre_zeolite_tourbe</w:t>
            </w:r>
            <w:proofErr w:type="spellEnd"/>
            <w:r>
              <w:rPr>
                <w:rFonts w:cs="Arial"/>
                <w:sz w:val="18"/>
                <w:szCs w:val="18"/>
              </w:rPr>
              <w:t>-longueur-v} m</w:t>
            </w:r>
          </w:p>
        </w:tc>
      </w:tr>
      <w:tr>
        <w:trPr>
          <w:jc w:val="center"/>
        </w:trPr>
        <w:tc>
          <w:tcPr>
            <w:tcW w:w="3343" w:type="dxa"/>
            <w:shd w:val="clear" w:color="auto" w:fill="auto"/>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filtre_zeolite_tourbe</w:t>
            </w:r>
            <w:proofErr w:type="spellEnd"/>
            <w:r>
              <w:rPr>
                <w:rFonts w:cs="Arial"/>
                <w:sz w:val="18"/>
                <w:szCs w:val="18"/>
              </w:rPr>
              <w:t>-largeur-a}</w:t>
            </w:r>
          </w:p>
        </w:tc>
        <w:tc>
          <w:tcPr>
            <w:tcW w:w="7027" w:type="dxa"/>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filtre_zeolite_tourbe</w:t>
            </w:r>
            <w:proofErr w:type="spellEnd"/>
            <w:r>
              <w:rPr>
                <w:rFonts w:cs="Arial"/>
                <w:sz w:val="18"/>
                <w:szCs w:val="18"/>
              </w:rPr>
              <w:t>-largeur-v} m</w:t>
            </w:r>
          </w:p>
        </w:tc>
      </w:tr>
      <w:tr>
        <w:trPr>
          <w:jc w:val="center"/>
        </w:trPr>
        <w:tc>
          <w:tcPr>
            <w:tcW w:w="3343" w:type="dxa"/>
            <w:shd w:val="clear" w:color="auto" w:fill="auto"/>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filtre_zeolite_tourbe</w:t>
            </w:r>
            <w:proofErr w:type="spellEnd"/>
            <w:r>
              <w:rPr>
                <w:rFonts w:cs="Arial"/>
                <w:sz w:val="18"/>
                <w:szCs w:val="18"/>
              </w:rPr>
              <w:t>-surface-a}</w:t>
            </w:r>
          </w:p>
        </w:tc>
        <w:tc>
          <w:tcPr>
            <w:tcW w:w="7027" w:type="dxa"/>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filtre_zeolite_tourbe</w:t>
            </w:r>
            <w:proofErr w:type="spellEnd"/>
            <w:r>
              <w:rPr>
                <w:rFonts w:cs="Arial"/>
                <w:sz w:val="18"/>
                <w:szCs w:val="18"/>
              </w:rPr>
              <w:t>-surface-v} m²</w:t>
            </w:r>
          </w:p>
        </w:tc>
      </w:tr>
      <w:tr>
        <w:trPr>
          <w:jc w:val="center"/>
        </w:trPr>
        <w:tc>
          <w:tcPr>
            <w:tcW w:w="3343" w:type="dxa"/>
            <w:shd w:val="clear" w:color="auto" w:fill="auto"/>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filtre_zeolite_tourbe</w:t>
            </w:r>
            <w:proofErr w:type="spellEnd"/>
            <w:r>
              <w:rPr>
                <w:rFonts w:cs="Arial"/>
                <w:sz w:val="18"/>
                <w:szCs w:val="18"/>
              </w:rPr>
              <w:t>-profondeur-a}</w:t>
            </w:r>
          </w:p>
        </w:tc>
        <w:tc>
          <w:tcPr>
            <w:tcW w:w="7027" w:type="dxa"/>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filtre_zeolite_tourbe</w:t>
            </w:r>
            <w:proofErr w:type="spellEnd"/>
            <w:r>
              <w:rPr>
                <w:rFonts w:cs="Arial"/>
                <w:sz w:val="18"/>
                <w:szCs w:val="18"/>
              </w:rPr>
              <w:t>-profondeur-v} m</w:t>
            </w:r>
          </w:p>
        </w:tc>
      </w:tr>
      <w:tr>
        <w:trPr>
          <w:jc w:val="center"/>
        </w:trPr>
        <w:tc>
          <w:tcPr>
            <w:tcW w:w="3343" w:type="dxa"/>
            <w:shd w:val="clear" w:color="auto" w:fill="auto"/>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filtre_zeolite_tourbe</w:t>
            </w:r>
            <w:proofErr w:type="spellEnd"/>
            <w:r>
              <w:rPr>
                <w:rFonts w:cs="Arial"/>
                <w:sz w:val="18"/>
                <w:szCs w:val="18"/>
              </w:rPr>
              <w:t>-</w:t>
            </w:r>
            <w:proofErr w:type="spellStart"/>
            <w:r>
              <w:rPr>
                <w:rFonts w:cs="Arial"/>
                <w:sz w:val="18"/>
                <w:szCs w:val="18"/>
              </w:rPr>
              <w:t>distance_min_habitation</w:t>
            </w:r>
            <w:proofErr w:type="spellEnd"/>
            <w:r>
              <w:rPr>
                <w:rFonts w:cs="Arial"/>
                <w:sz w:val="18"/>
                <w:szCs w:val="18"/>
              </w:rPr>
              <w:t>-a}</w:t>
            </w:r>
          </w:p>
        </w:tc>
        <w:tc>
          <w:tcPr>
            <w:tcW w:w="7027" w:type="dxa"/>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filtre_zeolite_tourbe</w:t>
            </w:r>
            <w:proofErr w:type="spellEnd"/>
            <w:r>
              <w:rPr>
                <w:rFonts w:cs="Arial"/>
                <w:sz w:val="18"/>
                <w:szCs w:val="18"/>
              </w:rPr>
              <w:t>-</w:t>
            </w:r>
            <w:proofErr w:type="spellStart"/>
            <w:r>
              <w:rPr>
                <w:rFonts w:cs="Arial"/>
                <w:sz w:val="18"/>
                <w:szCs w:val="18"/>
              </w:rPr>
              <w:t>distance_min_habitation</w:t>
            </w:r>
            <w:proofErr w:type="spellEnd"/>
            <w:r>
              <w:rPr>
                <w:rFonts w:cs="Arial"/>
                <w:sz w:val="18"/>
                <w:szCs w:val="18"/>
              </w:rPr>
              <w:t>-v} m</w:t>
            </w:r>
          </w:p>
        </w:tc>
      </w:tr>
      <w:tr>
        <w:trPr>
          <w:jc w:val="center"/>
        </w:trPr>
        <w:tc>
          <w:tcPr>
            <w:tcW w:w="3343" w:type="dxa"/>
            <w:shd w:val="clear" w:color="auto" w:fill="auto"/>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filtre_zeolite_tourbe</w:t>
            </w:r>
            <w:proofErr w:type="spellEnd"/>
            <w:r>
              <w:rPr>
                <w:rFonts w:cs="Arial"/>
                <w:sz w:val="18"/>
                <w:szCs w:val="18"/>
              </w:rPr>
              <w:t>-</w:t>
            </w:r>
            <w:proofErr w:type="spellStart"/>
            <w:r>
              <w:rPr>
                <w:rFonts w:cs="Arial"/>
                <w:sz w:val="18"/>
                <w:szCs w:val="18"/>
              </w:rPr>
              <w:t>distance_min_parcelle</w:t>
            </w:r>
            <w:proofErr w:type="spellEnd"/>
            <w:r>
              <w:rPr>
                <w:rFonts w:cs="Arial"/>
                <w:sz w:val="18"/>
                <w:szCs w:val="18"/>
              </w:rPr>
              <w:t>-a}</w:t>
            </w:r>
          </w:p>
        </w:tc>
        <w:tc>
          <w:tcPr>
            <w:tcW w:w="7027" w:type="dxa"/>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filtre_zeolite_tourbe</w:t>
            </w:r>
            <w:proofErr w:type="spellEnd"/>
            <w:r>
              <w:rPr>
                <w:rFonts w:cs="Arial"/>
                <w:sz w:val="18"/>
                <w:szCs w:val="18"/>
              </w:rPr>
              <w:t>-</w:t>
            </w:r>
            <w:proofErr w:type="spellStart"/>
            <w:r>
              <w:rPr>
                <w:rFonts w:cs="Arial"/>
                <w:sz w:val="18"/>
                <w:szCs w:val="18"/>
              </w:rPr>
              <w:t>distance_min_parcelle</w:t>
            </w:r>
            <w:proofErr w:type="spellEnd"/>
            <w:r>
              <w:rPr>
                <w:rFonts w:cs="Arial"/>
                <w:sz w:val="18"/>
                <w:szCs w:val="18"/>
              </w:rPr>
              <w:t>-v} m</w:t>
            </w:r>
          </w:p>
        </w:tc>
      </w:tr>
      <w:tr>
        <w:trPr>
          <w:jc w:val="center"/>
        </w:trPr>
        <w:tc>
          <w:tcPr>
            <w:tcW w:w="3343" w:type="dxa"/>
            <w:shd w:val="clear" w:color="auto" w:fill="auto"/>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filtre_zeolite_tourbe</w:t>
            </w:r>
            <w:proofErr w:type="spellEnd"/>
            <w:r>
              <w:rPr>
                <w:rFonts w:cs="Arial"/>
                <w:sz w:val="18"/>
                <w:szCs w:val="18"/>
              </w:rPr>
              <w:t>-</w:t>
            </w:r>
            <w:proofErr w:type="spellStart"/>
            <w:r>
              <w:rPr>
                <w:rFonts w:cs="Arial"/>
                <w:sz w:val="18"/>
                <w:szCs w:val="18"/>
              </w:rPr>
              <w:t>distance_min_arbre</w:t>
            </w:r>
            <w:proofErr w:type="spellEnd"/>
            <w:r>
              <w:rPr>
                <w:rFonts w:cs="Arial"/>
                <w:sz w:val="18"/>
                <w:szCs w:val="18"/>
              </w:rPr>
              <w:t>-a}</w:t>
            </w:r>
          </w:p>
        </w:tc>
        <w:tc>
          <w:tcPr>
            <w:tcW w:w="7027" w:type="dxa"/>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filtre_zeolite_tourbe</w:t>
            </w:r>
            <w:proofErr w:type="spellEnd"/>
            <w:r>
              <w:rPr>
                <w:rFonts w:cs="Arial"/>
                <w:sz w:val="18"/>
                <w:szCs w:val="18"/>
              </w:rPr>
              <w:t>-</w:t>
            </w:r>
            <w:proofErr w:type="spellStart"/>
            <w:r>
              <w:rPr>
                <w:rFonts w:cs="Arial"/>
                <w:sz w:val="18"/>
                <w:szCs w:val="18"/>
              </w:rPr>
              <w:t>distance_min_arbre</w:t>
            </w:r>
            <w:proofErr w:type="spellEnd"/>
            <w:r>
              <w:rPr>
                <w:rFonts w:cs="Arial"/>
                <w:sz w:val="18"/>
                <w:szCs w:val="18"/>
              </w:rPr>
              <w:t>-v} m</w:t>
            </w:r>
          </w:p>
        </w:tc>
      </w:tr>
      <w:tr>
        <w:trPr>
          <w:jc w:val="center"/>
        </w:trPr>
        <w:tc>
          <w:tcPr>
            <w:tcW w:w="3343" w:type="dxa"/>
            <w:shd w:val="clear" w:color="auto" w:fill="auto"/>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filtre_zeolite_tourbe</w:t>
            </w:r>
            <w:proofErr w:type="spellEnd"/>
            <w:r>
              <w:rPr>
                <w:rFonts w:cs="Arial"/>
                <w:sz w:val="18"/>
                <w:szCs w:val="18"/>
              </w:rPr>
              <w:t>-commentaire-a}</w:t>
            </w:r>
          </w:p>
        </w:tc>
        <w:tc>
          <w:tcPr>
            <w:tcW w:w="7027" w:type="dxa"/>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filtre_zeolite_tourbe</w:t>
            </w:r>
            <w:proofErr w:type="spellEnd"/>
            <w:r>
              <w:rPr>
                <w:rFonts w:cs="Arial"/>
                <w:sz w:val="18"/>
                <w:szCs w:val="18"/>
              </w:rPr>
              <w:t>-commentaire-v}</w:t>
            </w:r>
          </w:p>
        </w:tc>
      </w:tr>
      <w:tr>
        <w:trPr>
          <w:jc w:val="center"/>
        </w:trPr>
        <w:tc>
          <w:tcPr>
            <w:tcW w:w="3343" w:type="dxa"/>
            <w:shd w:val="clear" w:color="auto" w:fill="auto"/>
          </w:tcPr>
          <w:p>
            <w:pPr>
              <w:rPr>
                <w:rFonts w:cs="Arial"/>
                <w:sz w:val="18"/>
                <w:szCs w:val="18"/>
              </w:rPr>
            </w:pPr>
            <w:r>
              <w:rPr>
                <w:rFonts w:cs="Arial"/>
                <w:sz w:val="18"/>
                <w:szCs w:val="18"/>
              </w:rPr>
              <w:t>#{ef-filtre_zeolite_tourbe-ctrlfo3_traitement_dimension_connu-a}</w:t>
            </w:r>
          </w:p>
        </w:tc>
        <w:tc>
          <w:tcPr>
            <w:tcW w:w="7027" w:type="dxa"/>
          </w:tcPr>
          <w:p>
            <w:pPr>
              <w:rPr>
                <w:rFonts w:cs="Arial"/>
                <w:sz w:val="18"/>
                <w:szCs w:val="18"/>
              </w:rPr>
            </w:pPr>
            <w:r>
              <w:rPr>
                <w:rFonts w:cs="Arial"/>
                <w:sz w:val="18"/>
                <w:szCs w:val="18"/>
              </w:rPr>
              <w:t>#{ef-filtre_zeolite_tourbe-ctrlfo3_traitement_dimension_connu-v}</w:t>
            </w:r>
          </w:p>
        </w:tc>
      </w:tr>
      <w:tr>
        <w:trPr>
          <w:jc w:val="center"/>
        </w:trPr>
        <w:tc>
          <w:tcPr>
            <w:tcW w:w="3343" w:type="dxa"/>
            <w:shd w:val="clear" w:color="auto" w:fill="auto"/>
          </w:tcPr>
          <w:p>
            <w:pPr>
              <w:rPr>
                <w:rFonts w:cs="Arial"/>
                <w:sz w:val="18"/>
                <w:szCs w:val="18"/>
              </w:rPr>
            </w:pPr>
            <w:r>
              <w:rPr>
                <w:rFonts w:cs="Arial"/>
                <w:sz w:val="18"/>
                <w:szCs w:val="18"/>
              </w:rPr>
              <w:t>#{ef-filtre_zeolite_tourbe-ctrlfo3_traitement_dimension_connu_commentaire-a}</w:t>
            </w:r>
          </w:p>
        </w:tc>
        <w:tc>
          <w:tcPr>
            <w:tcW w:w="7027" w:type="dxa"/>
          </w:tcPr>
          <w:p>
            <w:pPr>
              <w:rPr>
                <w:rFonts w:cs="Arial"/>
                <w:sz w:val="18"/>
                <w:szCs w:val="18"/>
              </w:rPr>
            </w:pPr>
            <w:r>
              <w:rPr>
                <w:rFonts w:cs="Arial"/>
                <w:sz w:val="18"/>
                <w:szCs w:val="18"/>
              </w:rPr>
              <w:t>#{ef-filtre_zeolite_tourbe-ctrlfo3_traitement_dimension_connu_commentaire-v}</w:t>
            </w:r>
          </w:p>
        </w:tc>
      </w:tr>
      <w:tr>
        <w:trPr>
          <w:jc w:val="center"/>
        </w:trPr>
        <w:tc>
          <w:tcPr>
            <w:tcW w:w="3343" w:type="dxa"/>
            <w:shd w:val="clear" w:color="auto" w:fill="auto"/>
          </w:tcPr>
          <w:p>
            <w:pPr>
              <w:rPr>
                <w:rFonts w:cs="Arial"/>
                <w:sz w:val="18"/>
                <w:szCs w:val="18"/>
              </w:rPr>
            </w:pPr>
            <w:r>
              <w:rPr>
                <w:rFonts w:cs="Arial"/>
                <w:sz w:val="18"/>
                <w:szCs w:val="18"/>
              </w:rPr>
              <w:lastRenderedPageBreak/>
              <w:t>#{ef-filtre_zeolite_tourbe-ctrlfo3_traitement_distance_habitation-a}</w:t>
            </w:r>
          </w:p>
        </w:tc>
        <w:tc>
          <w:tcPr>
            <w:tcW w:w="7027" w:type="dxa"/>
          </w:tcPr>
          <w:p>
            <w:pPr>
              <w:rPr>
                <w:rFonts w:cs="Arial"/>
                <w:sz w:val="18"/>
                <w:szCs w:val="18"/>
              </w:rPr>
            </w:pPr>
            <w:r>
              <w:rPr>
                <w:rFonts w:cs="Arial"/>
                <w:sz w:val="18"/>
                <w:szCs w:val="18"/>
              </w:rPr>
              <w:t>#{ef-filtre_zeolite_tourbe-ctrlfo3_traitement_distance_habitation-v}</w:t>
            </w:r>
          </w:p>
        </w:tc>
      </w:tr>
      <w:tr>
        <w:trPr>
          <w:jc w:val="center"/>
        </w:trPr>
        <w:tc>
          <w:tcPr>
            <w:tcW w:w="3343" w:type="dxa"/>
            <w:shd w:val="clear" w:color="auto" w:fill="auto"/>
          </w:tcPr>
          <w:p>
            <w:pPr>
              <w:rPr>
                <w:rFonts w:cs="Arial"/>
                <w:sz w:val="18"/>
                <w:szCs w:val="18"/>
              </w:rPr>
            </w:pPr>
            <w:r>
              <w:rPr>
                <w:rFonts w:cs="Arial"/>
                <w:sz w:val="18"/>
                <w:szCs w:val="18"/>
              </w:rPr>
              <w:t>#{ef-filtre_zeolite_tourbe-ctrlfo3_traitement_distance_vegetation-a}</w:t>
            </w:r>
          </w:p>
        </w:tc>
        <w:tc>
          <w:tcPr>
            <w:tcW w:w="7027" w:type="dxa"/>
          </w:tcPr>
          <w:p>
            <w:pPr>
              <w:rPr>
                <w:rFonts w:cs="Arial"/>
                <w:sz w:val="18"/>
                <w:szCs w:val="18"/>
              </w:rPr>
            </w:pPr>
            <w:r>
              <w:rPr>
                <w:rFonts w:cs="Arial"/>
                <w:sz w:val="18"/>
                <w:szCs w:val="18"/>
              </w:rPr>
              <w:t>#{ef-filtre_zeolite_tourbe-ctrlfo3_traitement_distance_vegetation-v}</w:t>
            </w:r>
          </w:p>
        </w:tc>
      </w:tr>
      <w:tr>
        <w:trPr>
          <w:jc w:val="center"/>
        </w:trPr>
        <w:tc>
          <w:tcPr>
            <w:tcW w:w="3343" w:type="dxa"/>
            <w:shd w:val="clear" w:color="auto" w:fill="auto"/>
          </w:tcPr>
          <w:p>
            <w:pPr>
              <w:rPr>
                <w:rFonts w:cs="Arial"/>
                <w:sz w:val="18"/>
                <w:szCs w:val="18"/>
              </w:rPr>
            </w:pPr>
            <w:r>
              <w:rPr>
                <w:rFonts w:cs="Arial"/>
                <w:sz w:val="18"/>
                <w:szCs w:val="18"/>
              </w:rPr>
              <w:t>#{ef-filtre_zeolite_tourbe-ctrlfo3_traitement_distance_limite_parcelle-a}</w:t>
            </w:r>
          </w:p>
        </w:tc>
        <w:tc>
          <w:tcPr>
            <w:tcW w:w="7027" w:type="dxa"/>
          </w:tcPr>
          <w:p>
            <w:pPr>
              <w:rPr>
                <w:rFonts w:cs="Arial"/>
                <w:sz w:val="18"/>
                <w:szCs w:val="18"/>
              </w:rPr>
            </w:pPr>
            <w:r>
              <w:rPr>
                <w:rFonts w:cs="Arial"/>
                <w:sz w:val="18"/>
                <w:szCs w:val="18"/>
              </w:rPr>
              <w:t>#{ef-filtre_zeolite_tourbe-ctrlfo3_traitement_distance_limite_parcelle-v}</w:t>
            </w:r>
          </w:p>
        </w:tc>
      </w:tr>
      <w:tr>
        <w:trPr>
          <w:jc w:val="center"/>
        </w:trPr>
        <w:tc>
          <w:tcPr>
            <w:tcW w:w="3343" w:type="dxa"/>
            <w:shd w:val="clear" w:color="auto" w:fill="auto"/>
          </w:tcPr>
          <w:p>
            <w:pPr>
              <w:rPr>
                <w:rFonts w:cs="Arial"/>
                <w:sz w:val="18"/>
                <w:szCs w:val="18"/>
              </w:rPr>
            </w:pPr>
            <w:r>
              <w:rPr>
                <w:rFonts w:cs="Arial"/>
                <w:sz w:val="18"/>
                <w:szCs w:val="18"/>
              </w:rPr>
              <w:t>#{ef-filtre_zeolite_tourbe-ctrlfo3_traitement_distance_captage-a}</w:t>
            </w:r>
          </w:p>
        </w:tc>
        <w:tc>
          <w:tcPr>
            <w:tcW w:w="7027" w:type="dxa"/>
          </w:tcPr>
          <w:p>
            <w:pPr>
              <w:rPr>
                <w:rFonts w:cs="Arial"/>
                <w:sz w:val="18"/>
                <w:szCs w:val="18"/>
              </w:rPr>
            </w:pPr>
            <w:r>
              <w:rPr>
                <w:rFonts w:cs="Arial"/>
                <w:sz w:val="18"/>
                <w:szCs w:val="18"/>
              </w:rPr>
              <w:t>#{ef-filtre_zeolite_tourbe-ctrlfo3_traitement_distance_captage-v}</w:t>
            </w:r>
          </w:p>
        </w:tc>
      </w:tr>
      <w:tr>
        <w:trPr>
          <w:jc w:val="center"/>
        </w:trPr>
        <w:tc>
          <w:tcPr>
            <w:tcW w:w="3343" w:type="dxa"/>
            <w:shd w:val="clear" w:color="auto" w:fill="auto"/>
          </w:tcPr>
          <w:p>
            <w:pPr>
              <w:rPr>
                <w:rFonts w:cs="Arial"/>
                <w:sz w:val="18"/>
                <w:szCs w:val="18"/>
              </w:rPr>
            </w:pPr>
            <w:r>
              <w:rPr>
                <w:rFonts w:cs="Arial"/>
                <w:sz w:val="18"/>
                <w:szCs w:val="18"/>
              </w:rPr>
              <w:t>#{ef-filtre_zeolite_tourbe-ctrlfo3_traitement_terrain_gene-a}</w:t>
            </w:r>
          </w:p>
        </w:tc>
        <w:tc>
          <w:tcPr>
            <w:tcW w:w="7027" w:type="dxa"/>
          </w:tcPr>
          <w:p>
            <w:pPr>
              <w:rPr>
                <w:rFonts w:cs="Arial"/>
                <w:sz w:val="18"/>
                <w:szCs w:val="18"/>
              </w:rPr>
            </w:pPr>
            <w:r>
              <w:rPr>
                <w:rFonts w:cs="Arial"/>
                <w:sz w:val="18"/>
                <w:szCs w:val="18"/>
              </w:rPr>
              <w:t>#{ef-filtre_zeolite_tourbe-ctrlfo3_traitement_terrain_gene-v}</w:t>
            </w:r>
          </w:p>
        </w:tc>
      </w:tr>
      <w:tr>
        <w:trPr>
          <w:jc w:val="center"/>
        </w:trPr>
        <w:tc>
          <w:tcPr>
            <w:tcW w:w="3343" w:type="dxa"/>
            <w:shd w:val="clear" w:color="auto" w:fill="auto"/>
          </w:tcPr>
          <w:p>
            <w:pPr>
              <w:rPr>
                <w:rFonts w:cs="Arial"/>
                <w:sz w:val="18"/>
                <w:szCs w:val="18"/>
              </w:rPr>
            </w:pPr>
            <w:r>
              <w:rPr>
                <w:rFonts w:cs="Arial"/>
                <w:sz w:val="18"/>
                <w:szCs w:val="18"/>
              </w:rPr>
              <w:t>#{ef-filtre_zeolite_tourbe-ctrlfo3_traitement_terrain_gene_risque_comment-a}</w:t>
            </w:r>
          </w:p>
        </w:tc>
        <w:tc>
          <w:tcPr>
            <w:tcW w:w="7027" w:type="dxa"/>
          </w:tcPr>
          <w:p>
            <w:pPr>
              <w:rPr>
                <w:rFonts w:cs="Arial"/>
                <w:sz w:val="18"/>
                <w:szCs w:val="18"/>
              </w:rPr>
            </w:pPr>
            <w:r>
              <w:rPr>
                <w:rFonts w:cs="Arial"/>
                <w:sz w:val="18"/>
                <w:szCs w:val="18"/>
              </w:rPr>
              <w:t>#{ef-filtre_zeolite_tourbe-ctrlfo3_traitement_terrain_gene_risque_comment-v}</w:t>
            </w:r>
          </w:p>
        </w:tc>
      </w:tr>
      <w:tr>
        <w:trPr>
          <w:jc w:val="center"/>
        </w:trPr>
        <w:tc>
          <w:tcPr>
            <w:tcW w:w="3343" w:type="dxa"/>
            <w:shd w:val="clear" w:color="auto" w:fill="auto"/>
          </w:tcPr>
          <w:p>
            <w:pPr>
              <w:rPr>
                <w:rFonts w:cs="Arial"/>
                <w:sz w:val="18"/>
                <w:szCs w:val="18"/>
              </w:rPr>
            </w:pPr>
            <w:r>
              <w:rPr>
                <w:rFonts w:cs="Arial"/>
                <w:sz w:val="18"/>
                <w:szCs w:val="18"/>
              </w:rPr>
              <w:t>#{ef-filtre_zeolite_tourbe-ctrlfo3_traitement_dyscfonctionnement_obs-a}</w:t>
            </w:r>
          </w:p>
        </w:tc>
        <w:tc>
          <w:tcPr>
            <w:tcW w:w="7027" w:type="dxa"/>
          </w:tcPr>
          <w:p>
            <w:pPr>
              <w:rPr>
                <w:rFonts w:cs="Arial"/>
                <w:sz w:val="18"/>
                <w:szCs w:val="18"/>
              </w:rPr>
            </w:pPr>
            <w:r>
              <w:rPr>
                <w:rFonts w:cs="Arial"/>
                <w:sz w:val="18"/>
                <w:szCs w:val="18"/>
              </w:rPr>
              <w:t>#{ef-filtre_zeolite_tourbe-ctrlfo3_traitement_dyscfonctionnement_obs-v}</w:t>
            </w:r>
          </w:p>
        </w:tc>
      </w:tr>
      <w:tr>
        <w:trPr>
          <w:jc w:val="center"/>
        </w:trPr>
        <w:tc>
          <w:tcPr>
            <w:tcW w:w="3343" w:type="dxa"/>
            <w:shd w:val="clear" w:color="auto" w:fill="auto"/>
          </w:tcPr>
          <w:p>
            <w:pPr>
              <w:rPr>
                <w:rFonts w:cs="Arial"/>
                <w:sz w:val="18"/>
                <w:szCs w:val="18"/>
              </w:rPr>
            </w:pPr>
            <w:r>
              <w:rPr>
                <w:rFonts w:cs="Arial"/>
                <w:sz w:val="18"/>
                <w:szCs w:val="18"/>
              </w:rPr>
              <w:t>#{ef-filtre_zeolite_tourbe-ctrlfo3_traitement_terrain_gene_comment-a}</w:t>
            </w:r>
          </w:p>
        </w:tc>
        <w:tc>
          <w:tcPr>
            <w:tcW w:w="7027" w:type="dxa"/>
          </w:tcPr>
          <w:p>
            <w:pPr>
              <w:rPr>
                <w:rFonts w:cs="Arial"/>
                <w:sz w:val="18"/>
                <w:szCs w:val="18"/>
              </w:rPr>
            </w:pPr>
            <w:r>
              <w:rPr>
                <w:rFonts w:cs="Arial"/>
                <w:sz w:val="18"/>
                <w:szCs w:val="18"/>
              </w:rPr>
              <w:t>#{ef-filtre_zeolite_tourbe-ctrlfo3_traitement_terrain_gene_comment-v}</w:t>
            </w:r>
          </w:p>
        </w:tc>
      </w:tr>
      <w:tr>
        <w:trPr>
          <w:jc w:val="center"/>
        </w:trPr>
        <w:tc>
          <w:tcPr>
            <w:tcW w:w="3343" w:type="dxa"/>
            <w:shd w:val="clear" w:color="auto" w:fill="auto"/>
          </w:tcPr>
          <w:p>
            <w:pPr>
              <w:rPr>
                <w:rFonts w:cs="Arial"/>
                <w:sz w:val="18"/>
                <w:szCs w:val="18"/>
              </w:rPr>
            </w:pPr>
            <w:r>
              <w:rPr>
                <w:rFonts w:cs="Arial"/>
                <w:sz w:val="18"/>
                <w:szCs w:val="18"/>
              </w:rPr>
              <w:t>#{ef-filtre_zeolite_tourbe-ctrlfo3_traitement_commentaire-a}</w:t>
            </w:r>
          </w:p>
        </w:tc>
        <w:tc>
          <w:tcPr>
            <w:tcW w:w="7027" w:type="dxa"/>
          </w:tcPr>
          <w:p>
            <w:pPr>
              <w:rPr>
                <w:rFonts w:cs="Arial"/>
                <w:sz w:val="18"/>
                <w:szCs w:val="18"/>
              </w:rPr>
            </w:pPr>
            <w:r>
              <w:rPr>
                <w:rFonts w:cs="Arial"/>
                <w:sz w:val="18"/>
                <w:szCs w:val="18"/>
              </w:rPr>
              <w:t>#{ef-filtre_zeolite_tourbe-ctrlfo3_traitement_commentaire-v}</w:t>
            </w:r>
          </w:p>
        </w:tc>
      </w:tr>
    </w:tbl>
    <w:p>
      <w:pPr>
        <w:pStyle w:val="Citationintense"/>
        <w:pBdr>
          <w:bottom w:val="none" w:sz="0" w:space="0" w:color="auto"/>
        </w:pBdr>
        <w:spacing w:after="0"/>
        <w:rPr>
          <w:rFonts w:asciiTheme="minorHAnsi" w:hAnsiTheme="minorHAnsi" w:cstheme="minorHAnsi"/>
          <w:b w:val="0"/>
          <w:bCs w:val="0"/>
          <w:i w:val="0"/>
          <w:iCs w:val="0"/>
          <w:color w:val="FF9900"/>
          <w:kern w:val="28"/>
          <w:sz w:val="28"/>
          <w:szCs w:val="28"/>
          <w:lang w:eastAsia="fr-FR"/>
        </w:rPr>
      </w:pPr>
      <w:r>
        <w:rPr>
          <w:rFonts w:asciiTheme="minorHAnsi" w:hAnsiTheme="minorHAnsi" w:cstheme="minorHAnsi"/>
          <w:b w:val="0"/>
          <w:bCs w:val="0"/>
          <w:i w:val="0"/>
          <w:iCs w:val="0"/>
          <w:color w:val="FF9900"/>
          <w:kern w:val="28"/>
          <w:sz w:val="28"/>
          <w:szCs w:val="28"/>
          <w:lang w:eastAsia="fr-FR"/>
        </w:rPr>
        <w:t>Le traitement : Lit d’épandage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lit_epandage</w:t>
            </w:r>
            <w:proofErr w:type="spellEnd"/>
            <w:r>
              <w:rPr>
                <w:rFonts w:cs="Arial"/>
                <w:sz w:val="18"/>
                <w:szCs w:val="18"/>
              </w:rPr>
              <w:t>-longueur-a}</w:t>
            </w:r>
          </w:p>
        </w:tc>
        <w:tc>
          <w:tcPr>
            <w:tcW w:w="7027" w:type="dxa"/>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lit_epandage</w:t>
            </w:r>
            <w:proofErr w:type="spellEnd"/>
            <w:r>
              <w:rPr>
                <w:rFonts w:cs="Arial"/>
                <w:sz w:val="18"/>
                <w:szCs w:val="18"/>
              </w:rPr>
              <w:t>-longueur-v} m</w:t>
            </w:r>
          </w:p>
        </w:tc>
      </w:tr>
      <w:tr>
        <w:trPr>
          <w:jc w:val="center"/>
        </w:trPr>
        <w:tc>
          <w:tcPr>
            <w:tcW w:w="3343" w:type="dxa"/>
            <w:shd w:val="clear" w:color="auto" w:fill="auto"/>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lit_epandage</w:t>
            </w:r>
            <w:proofErr w:type="spellEnd"/>
            <w:r>
              <w:rPr>
                <w:rFonts w:cs="Arial"/>
                <w:sz w:val="18"/>
                <w:szCs w:val="18"/>
              </w:rPr>
              <w:t>-largeur-a}</w:t>
            </w:r>
          </w:p>
        </w:tc>
        <w:tc>
          <w:tcPr>
            <w:tcW w:w="7027" w:type="dxa"/>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lit_epandage</w:t>
            </w:r>
            <w:proofErr w:type="spellEnd"/>
            <w:r>
              <w:rPr>
                <w:rFonts w:cs="Arial"/>
                <w:sz w:val="18"/>
                <w:szCs w:val="18"/>
              </w:rPr>
              <w:t>-largeur-v} m</w:t>
            </w:r>
          </w:p>
        </w:tc>
      </w:tr>
      <w:tr>
        <w:trPr>
          <w:jc w:val="center"/>
        </w:trPr>
        <w:tc>
          <w:tcPr>
            <w:tcW w:w="3343" w:type="dxa"/>
            <w:shd w:val="clear" w:color="auto" w:fill="auto"/>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lit_epandage</w:t>
            </w:r>
            <w:proofErr w:type="spellEnd"/>
            <w:r>
              <w:rPr>
                <w:rFonts w:cs="Arial"/>
                <w:sz w:val="18"/>
                <w:szCs w:val="18"/>
              </w:rPr>
              <w:t>-surface-a}</w:t>
            </w:r>
          </w:p>
        </w:tc>
        <w:tc>
          <w:tcPr>
            <w:tcW w:w="7027" w:type="dxa"/>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lit_epandage</w:t>
            </w:r>
            <w:proofErr w:type="spellEnd"/>
            <w:r>
              <w:rPr>
                <w:rFonts w:cs="Arial"/>
                <w:sz w:val="18"/>
                <w:szCs w:val="18"/>
              </w:rPr>
              <w:t>-surface-v} m²</w:t>
            </w:r>
          </w:p>
        </w:tc>
      </w:tr>
      <w:tr>
        <w:trPr>
          <w:jc w:val="center"/>
        </w:trPr>
        <w:tc>
          <w:tcPr>
            <w:tcW w:w="3343" w:type="dxa"/>
            <w:shd w:val="clear" w:color="auto" w:fill="auto"/>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lit_epandage</w:t>
            </w:r>
            <w:proofErr w:type="spellEnd"/>
            <w:r>
              <w:rPr>
                <w:rFonts w:cs="Arial"/>
                <w:sz w:val="18"/>
                <w:szCs w:val="18"/>
              </w:rPr>
              <w:t>-profondeur-a}</w:t>
            </w:r>
          </w:p>
        </w:tc>
        <w:tc>
          <w:tcPr>
            <w:tcW w:w="7027" w:type="dxa"/>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lit_epandage</w:t>
            </w:r>
            <w:proofErr w:type="spellEnd"/>
            <w:r>
              <w:rPr>
                <w:rFonts w:cs="Arial"/>
                <w:sz w:val="18"/>
                <w:szCs w:val="18"/>
              </w:rPr>
              <w:t>-profondeur-v} m</w:t>
            </w:r>
          </w:p>
        </w:tc>
      </w:tr>
      <w:tr>
        <w:trPr>
          <w:jc w:val="center"/>
        </w:trPr>
        <w:tc>
          <w:tcPr>
            <w:tcW w:w="3343" w:type="dxa"/>
            <w:shd w:val="clear" w:color="auto" w:fill="auto"/>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lit_epandage</w:t>
            </w:r>
            <w:proofErr w:type="spellEnd"/>
            <w:r>
              <w:rPr>
                <w:rFonts w:cs="Arial"/>
                <w:sz w:val="18"/>
                <w:szCs w:val="18"/>
              </w:rPr>
              <w:t>-</w:t>
            </w:r>
            <w:proofErr w:type="spellStart"/>
            <w:r>
              <w:rPr>
                <w:rFonts w:cs="Arial"/>
                <w:sz w:val="18"/>
                <w:szCs w:val="18"/>
              </w:rPr>
              <w:t>distance_min_habitation</w:t>
            </w:r>
            <w:proofErr w:type="spellEnd"/>
            <w:r>
              <w:rPr>
                <w:rFonts w:cs="Arial"/>
                <w:sz w:val="18"/>
                <w:szCs w:val="18"/>
              </w:rPr>
              <w:t>-a}</w:t>
            </w:r>
          </w:p>
        </w:tc>
        <w:tc>
          <w:tcPr>
            <w:tcW w:w="7027" w:type="dxa"/>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lit_epandage</w:t>
            </w:r>
            <w:proofErr w:type="spellEnd"/>
            <w:r>
              <w:rPr>
                <w:rFonts w:cs="Arial"/>
                <w:sz w:val="18"/>
                <w:szCs w:val="18"/>
              </w:rPr>
              <w:t>-</w:t>
            </w:r>
            <w:proofErr w:type="spellStart"/>
            <w:r>
              <w:rPr>
                <w:rFonts w:cs="Arial"/>
                <w:sz w:val="18"/>
                <w:szCs w:val="18"/>
              </w:rPr>
              <w:t>distance_min_habitation</w:t>
            </w:r>
            <w:proofErr w:type="spellEnd"/>
            <w:r>
              <w:rPr>
                <w:rFonts w:cs="Arial"/>
                <w:sz w:val="18"/>
                <w:szCs w:val="18"/>
              </w:rPr>
              <w:t>-v} m</w:t>
            </w:r>
          </w:p>
        </w:tc>
      </w:tr>
      <w:tr>
        <w:trPr>
          <w:jc w:val="center"/>
        </w:trPr>
        <w:tc>
          <w:tcPr>
            <w:tcW w:w="3343" w:type="dxa"/>
            <w:shd w:val="clear" w:color="auto" w:fill="auto"/>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lit_epandage</w:t>
            </w:r>
            <w:proofErr w:type="spellEnd"/>
            <w:r>
              <w:rPr>
                <w:rFonts w:cs="Arial"/>
                <w:sz w:val="18"/>
                <w:szCs w:val="18"/>
              </w:rPr>
              <w:t>-</w:t>
            </w:r>
            <w:proofErr w:type="spellStart"/>
            <w:r>
              <w:rPr>
                <w:rFonts w:cs="Arial"/>
                <w:sz w:val="18"/>
                <w:szCs w:val="18"/>
              </w:rPr>
              <w:t>distance_min_parcelle</w:t>
            </w:r>
            <w:proofErr w:type="spellEnd"/>
            <w:r>
              <w:rPr>
                <w:rFonts w:cs="Arial"/>
                <w:sz w:val="18"/>
                <w:szCs w:val="18"/>
              </w:rPr>
              <w:t>-a}</w:t>
            </w:r>
          </w:p>
        </w:tc>
        <w:tc>
          <w:tcPr>
            <w:tcW w:w="7027" w:type="dxa"/>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lit_epandage</w:t>
            </w:r>
            <w:proofErr w:type="spellEnd"/>
            <w:r>
              <w:rPr>
                <w:rFonts w:cs="Arial"/>
                <w:sz w:val="18"/>
                <w:szCs w:val="18"/>
              </w:rPr>
              <w:t>-</w:t>
            </w:r>
            <w:proofErr w:type="spellStart"/>
            <w:r>
              <w:rPr>
                <w:rFonts w:cs="Arial"/>
                <w:sz w:val="18"/>
                <w:szCs w:val="18"/>
              </w:rPr>
              <w:t>distance_min_parcelle</w:t>
            </w:r>
            <w:proofErr w:type="spellEnd"/>
            <w:r>
              <w:rPr>
                <w:rFonts w:cs="Arial"/>
                <w:sz w:val="18"/>
                <w:szCs w:val="18"/>
              </w:rPr>
              <w:t>-v} m</w:t>
            </w:r>
          </w:p>
        </w:tc>
      </w:tr>
      <w:tr>
        <w:trPr>
          <w:jc w:val="center"/>
        </w:trPr>
        <w:tc>
          <w:tcPr>
            <w:tcW w:w="3343" w:type="dxa"/>
            <w:shd w:val="clear" w:color="auto" w:fill="auto"/>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lit_epandage</w:t>
            </w:r>
            <w:proofErr w:type="spellEnd"/>
            <w:r>
              <w:rPr>
                <w:rFonts w:cs="Arial"/>
                <w:sz w:val="18"/>
                <w:szCs w:val="18"/>
              </w:rPr>
              <w:t>-</w:t>
            </w:r>
            <w:proofErr w:type="spellStart"/>
            <w:r>
              <w:rPr>
                <w:rFonts w:cs="Arial"/>
                <w:sz w:val="18"/>
                <w:szCs w:val="18"/>
              </w:rPr>
              <w:t>distance_min_arbre</w:t>
            </w:r>
            <w:proofErr w:type="spellEnd"/>
            <w:r>
              <w:rPr>
                <w:rFonts w:cs="Arial"/>
                <w:sz w:val="18"/>
                <w:szCs w:val="18"/>
              </w:rPr>
              <w:t>-a}</w:t>
            </w:r>
          </w:p>
        </w:tc>
        <w:tc>
          <w:tcPr>
            <w:tcW w:w="7027" w:type="dxa"/>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lit_epandage</w:t>
            </w:r>
            <w:proofErr w:type="spellEnd"/>
            <w:r>
              <w:rPr>
                <w:rFonts w:cs="Arial"/>
                <w:sz w:val="18"/>
                <w:szCs w:val="18"/>
              </w:rPr>
              <w:t>-</w:t>
            </w:r>
            <w:proofErr w:type="spellStart"/>
            <w:r>
              <w:rPr>
                <w:rFonts w:cs="Arial"/>
                <w:sz w:val="18"/>
                <w:szCs w:val="18"/>
              </w:rPr>
              <w:t>distance_min_arbre</w:t>
            </w:r>
            <w:proofErr w:type="spellEnd"/>
            <w:r>
              <w:rPr>
                <w:rFonts w:cs="Arial"/>
                <w:sz w:val="18"/>
                <w:szCs w:val="18"/>
              </w:rPr>
              <w:t>-v} m</w:t>
            </w:r>
          </w:p>
        </w:tc>
      </w:tr>
      <w:tr>
        <w:trPr>
          <w:jc w:val="center"/>
        </w:trPr>
        <w:tc>
          <w:tcPr>
            <w:tcW w:w="3343" w:type="dxa"/>
            <w:shd w:val="clear" w:color="auto" w:fill="auto"/>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lit_epandage</w:t>
            </w:r>
            <w:proofErr w:type="spellEnd"/>
            <w:r>
              <w:rPr>
                <w:rFonts w:cs="Arial"/>
                <w:sz w:val="18"/>
                <w:szCs w:val="18"/>
              </w:rPr>
              <w:t>-commentaire-a}</w:t>
            </w:r>
          </w:p>
        </w:tc>
        <w:tc>
          <w:tcPr>
            <w:tcW w:w="7027" w:type="dxa"/>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lit_epandage</w:t>
            </w:r>
            <w:proofErr w:type="spellEnd"/>
            <w:r>
              <w:rPr>
                <w:rFonts w:cs="Arial"/>
                <w:sz w:val="18"/>
                <w:szCs w:val="18"/>
              </w:rPr>
              <w:t>-commentaire-v}</w:t>
            </w:r>
          </w:p>
        </w:tc>
      </w:tr>
      <w:tr>
        <w:trPr>
          <w:jc w:val="center"/>
        </w:trPr>
        <w:tc>
          <w:tcPr>
            <w:tcW w:w="3343" w:type="dxa"/>
            <w:shd w:val="clear" w:color="auto" w:fill="auto"/>
          </w:tcPr>
          <w:p>
            <w:pPr>
              <w:rPr>
                <w:rFonts w:cs="Arial"/>
                <w:sz w:val="18"/>
                <w:szCs w:val="18"/>
              </w:rPr>
            </w:pPr>
            <w:r>
              <w:rPr>
                <w:rFonts w:cs="Arial"/>
                <w:sz w:val="18"/>
                <w:szCs w:val="18"/>
              </w:rPr>
              <w:t>#{ef-lit_epandage-ctrlfo3_traitement_dimension_connu-a}</w:t>
            </w:r>
          </w:p>
        </w:tc>
        <w:tc>
          <w:tcPr>
            <w:tcW w:w="7027" w:type="dxa"/>
          </w:tcPr>
          <w:p>
            <w:pPr>
              <w:rPr>
                <w:rFonts w:cs="Arial"/>
                <w:sz w:val="18"/>
                <w:szCs w:val="18"/>
              </w:rPr>
            </w:pPr>
            <w:r>
              <w:rPr>
                <w:rFonts w:cs="Arial"/>
                <w:sz w:val="18"/>
                <w:szCs w:val="18"/>
              </w:rPr>
              <w:t>#{ef-lit_epandage-ctrlfo3_traitement_dimension_connu-v}</w:t>
            </w:r>
          </w:p>
        </w:tc>
      </w:tr>
      <w:tr>
        <w:trPr>
          <w:jc w:val="center"/>
        </w:trPr>
        <w:tc>
          <w:tcPr>
            <w:tcW w:w="3343" w:type="dxa"/>
            <w:shd w:val="clear" w:color="auto" w:fill="auto"/>
          </w:tcPr>
          <w:p>
            <w:pPr>
              <w:rPr>
                <w:rFonts w:cs="Arial"/>
                <w:sz w:val="18"/>
                <w:szCs w:val="18"/>
              </w:rPr>
            </w:pPr>
            <w:r>
              <w:rPr>
                <w:rFonts w:cs="Arial"/>
                <w:sz w:val="18"/>
                <w:szCs w:val="18"/>
              </w:rPr>
              <w:t>#{ef-lit_epandage-ctrlfo3_traitement_dimension_connu_commentaire-a}</w:t>
            </w:r>
          </w:p>
        </w:tc>
        <w:tc>
          <w:tcPr>
            <w:tcW w:w="7027" w:type="dxa"/>
          </w:tcPr>
          <w:p>
            <w:pPr>
              <w:rPr>
                <w:rFonts w:cs="Arial"/>
                <w:sz w:val="18"/>
                <w:szCs w:val="18"/>
              </w:rPr>
            </w:pPr>
            <w:r>
              <w:rPr>
                <w:rFonts w:cs="Arial"/>
                <w:sz w:val="18"/>
                <w:szCs w:val="18"/>
              </w:rPr>
              <w:t>#{ef-lit_epandage-ctrlfo3_traitement_dimension_connu_commentaire-v}</w:t>
            </w:r>
          </w:p>
        </w:tc>
      </w:tr>
      <w:tr>
        <w:trPr>
          <w:jc w:val="center"/>
        </w:trPr>
        <w:tc>
          <w:tcPr>
            <w:tcW w:w="3343" w:type="dxa"/>
            <w:shd w:val="clear" w:color="auto" w:fill="auto"/>
          </w:tcPr>
          <w:p>
            <w:pPr>
              <w:rPr>
                <w:rFonts w:cs="Arial"/>
                <w:sz w:val="18"/>
                <w:szCs w:val="18"/>
              </w:rPr>
            </w:pPr>
            <w:r>
              <w:rPr>
                <w:rFonts w:cs="Arial"/>
                <w:sz w:val="18"/>
                <w:szCs w:val="18"/>
              </w:rPr>
              <w:t>#{ef-lit_epandage-ctrlfo3_traitement_distance_habitation-a}</w:t>
            </w:r>
          </w:p>
        </w:tc>
        <w:tc>
          <w:tcPr>
            <w:tcW w:w="7027" w:type="dxa"/>
          </w:tcPr>
          <w:p>
            <w:pPr>
              <w:rPr>
                <w:rFonts w:cs="Arial"/>
                <w:sz w:val="18"/>
                <w:szCs w:val="18"/>
              </w:rPr>
            </w:pPr>
            <w:r>
              <w:rPr>
                <w:rFonts w:cs="Arial"/>
                <w:sz w:val="18"/>
                <w:szCs w:val="18"/>
              </w:rPr>
              <w:t>#{ef-lit_epandage-ctrlfo3_traitement_distance_habitation-v}</w:t>
            </w:r>
          </w:p>
        </w:tc>
      </w:tr>
      <w:tr>
        <w:trPr>
          <w:jc w:val="center"/>
        </w:trPr>
        <w:tc>
          <w:tcPr>
            <w:tcW w:w="3343" w:type="dxa"/>
            <w:shd w:val="clear" w:color="auto" w:fill="auto"/>
          </w:tcPr>
          <w:p>
            <w:pPr>
              <w:rPr>
                <w:rFonts w:cs="Arial"/>
                <w:sz w:val="18"/>
                <w:szCs w:val="18"/>
              </w:rPr>
            </w:pPr>
            <w:r>
              <w:rPr>
                <w:rFonts w:cs="Arial"/>
                <w:sz w:val="18"/>
                <w:szCs w:val="18"/>
              </w:rPr>
              <w:lastRenderedPageBreak/>
              <w:t>#{ef-lit_epandage-ctrlfo3_traitement_distance_vegetation-a}</w:t>
            </w:r>
          </w:p>
        </w:tc>
        <w:tc>
          <w:tcPr>
            <w:tcW w:w="7027" w:type="dxa"/>
          </w:tcPr>
          <w:p>
            <w:pPr>
              <w:rPr>
                <w:rFonts w:cs="Arial"/>
                <w:sz w:val="18"/>
                <w:szCs w:val="18"/>
              </w:rPr>
            </w:pPr>
            <w:r>
              <w:rPr>
                <w:rFonts w:cs="Arial"/>
                <w:sz w:val="18"/>
                <w:szCs w:val="18"/>
              </w:rPr>
              <w:t>#{ef-lit_epandage-ctrlfo3_traitement_distance_vegetation-v}</w:t>
            </w:r>
          </w:p>
        </w:tc>
      </w:tr>
      <w:tr>
        <w:trPr>
          <w:jc w:val="center"/>
        </w:trPr>
        <w:tc>
          <w:tcPr>
            <w:tcW w:w="3343" w:type="dxa"/>
            <w:shd w:val="clear" w:color="auto" w:fill="auto"/>
          </w:tcPr>
          <w:p>
            <w:pPr>
              <w:rPr>
                <w:rFonts w:cs="Arial"/>
                <w:sz w:val="18"/>
                <w:szCs w:val="18"/>
              </w:rPr>
            </w:pPr>
            <w:r>
              <w:rPr>
                <w:rFonts w:cs="Arial"/>
                <w:sz w:val="18"/>
                <w:szCs w:val="18"/>
              </w:rPr>
              <w:t>#{ef-lit_epandage-ctrlfo3_traitement_distance_limite_parcelle-a}</w:t>
            </w:r>
          </w:p>
        </w:tc>
        <w:tc>
          <w:tcPr>
            <w:tcW w:w="7027" w:type="dxa"/>
          </w:tcPr>
          <w:p>
            <w:pPr>
              <w:rPr>
                <w:rFonts w:cs="Arial"/>
                <w:sz w:val="18"/>
                <w:szCs w:val="18"/>
              </w:rPr>
            </w:pPr>
            <w:r>
              <w:rPr>
                <w:rFonts w:cs="Arial"/>
                <w:sz w:val="18"/>
                <w:szCs w:val="18"/>
              </w:rPr>
              <w:t>#{ef-lit_epandage-ctrlfo3_traitement_distance_limite_parcelle-v}</w:t>
            </w:r>
          </w:p>
        </w:tc>
      </w:tr>
      <w:tr>
        <w:trPr>
          <w:jc w:val="center"/>
        </w:trPr>
        <w:tc>
          <w:tcPr>
            <w:tcW w:w="3343" w:type="dxa"/>
            <w:shd w:val="clear" w:color="auto" w:fill="auto"/>
          </w:tcPr>
          <w:p>
            <w:pPr>
              <w:rPr>
                <w:rFonts w:cs="Arial"/>
                <w:sz w:val="18"/>
                <w:szCs w:val="18"/>
              </w:rPr>
            </w:pPr>
            <w:r>
              <w:rPr>
                <w:rFonts w:cs="Arial"/>
                <w:sz w:val="18"/>
                <w:szCs w:val="18"/>
              </w:rPr>
              <w:t>#{ef-lit_epandage-ctrlfo3_traitement_distance_captage-a}</w:t>
            </w:r>
          </w:p>
        </w:tc>
        <w:tc>
          <w:tcPr>
            <w:tcW w:w="7027" w:type="dxa"/>
          </w:tcPr>
          <w:p>
            <w:pPr>
              <w:rPr>
                <w:rFonts w:cs="Arial"/>
                <w:sz w:val="18"/>
                <w:szCs w:val="18"/>
              </w:rPr>
            </w:pPr>
            <w:r>
              <w:rPr>
                <w:rFonts w:cs="Arial"/>
                <w:sz w:val="18"/>
                <w:szCs w:val="18"/>
              </w:rPr>
              <w:t>#{ef-lit_epandage-ctrlfo3_traitement_distance_captage-v}</w:t>
            </w:r>
          </w:p>
        </w:tc>
      </w:tr>
      <w:tr>
        <w:trPr>
          <w:jc w:val="center"/>
        </w:trPr>
        <w:tc>
          <w:tcPr>
            <w:tcW w:w="3343" w:type="dxa"/>
            <w:shd w:val="clear" w:color="auto" w:fill="auto"/>
          </w:tcPr>
          <w:p>
            <w:pPr>
              <w:rPr>
                <w:rFonts w:cs="Arial"/>
                <w:sz w:val="18"/>
                <w:szCs w:val="18"/>
              </w:rPr>
            </w:pPr>
            <w:r>
              <w:rPr>
                <w:rFonts w:cs="Arial"/>
                <w:sz w:val="18"/>
                <w:szCs w:val="18"/>
              </w:rPr>
              <w:t>#{ef-lit_epandage-ctrlfo3_traitement_terrain_gene-a}</w:t>
            </w:r>
          </w:p>
        </w:tc>
        <w:tc>
          <w:tcPr>
            <w:tcW w:w="7027" w:type="dxa"/>
          </w:tcPr>
          <w:p>
            <w:pPr>
              <w:rPr>
                <w:rFonts w:cs="Arial"/>
                <w:sz w:val="18"/>
                <w:szCs w:val="18"/>
              </w:rPr>
            </w:pPr>
            <w:r>
              <w:rPr>
                <w:rFonts w:cs="Arial"/>
                <w:sz w:val="18"/>
                <w:szCs w:val="18"/>
              </w:rPr>
              <w:t>#{ef-lit_epandage-ctrlfo3_traitement_terrain_gene-v}</w:t>
            </w:r>
          </w:p>
        </w:tc>
      </w:tr>
      <w:tr>
        <w:trPr>
          <w:jc w:val="center"/>
        </w:trPr>
        <w:tc>
          <w:tcPr>
            <w:tcW w:w="3343" w:type="dxa"/>
            <w:shd w:val="clear" w:color="auto" w:fill="auto"/>
          </w:tcPr>
          <w:p>
            <w:pPr>
              <w:rPr>
                <w:rFonts w:cs="Arial"/>
                <w:sz w:val="18"/>
                <w:szCs w:val="18"/>
              </w:rPr>
            </w:pPr>
            <w:r>
              <w:rPr>
                <w:rFonts w:cs="Arial"/>
                <w:sz w:val="18"/>
                <w:szCs w:val="18"/>
              </w:rPr>
              <w:t>#{ef-lit_epandage-ctrlfo3_traitement_terrain_gene_risque_comment-a}</w:t>
            </w:r>
          </w:p>
        </w:tc>
        <w:tc>
          <w:tcPr>
            <w:tcW w:w="7027" w:type="dxa"/>
          </w:tcPr>
          <w:p>
            <w:pPr>
              <w:rPr>
                <w:rFonts w:cs="Arial"/>
                <w:sz w:val="18"/>
                <w:szCs w:val="18"/>
              </w:rPr>
            </w:pPr>
            <w:r>
              <w:rPr>
                <w:rFonts w:cs="Arial"/>
                <w:sz w:val="18"/>
                <w:szCs w:val="18"/>
              </w:rPr>
              <w:t>#{ef-lit_epandage-ctrlfo3_traitement_terrain_gene_risque_comment-v}</w:t>
            </w:r>
          </w:p>
        </w:tc>
      </w:tr>
      <w:tr>
        <w:trPr>
          <w:jc w:val="center"/>
        </w:trPr>
        <w:tc>
          <w:tcPr>
            <w:tcW w:w="3343" w:type="dxa"/>
            <w:shd w:val="clear" w:color="auto" w:fill="auto"/>
          </w:tcPr>
          <w:p>
            <w:pPr>
              <w:rPr>
                <w:rFonts w:cs="Arial"/>
                <w:sz w:val="18"/>
                <w:szCs w:val="18"/>
              </w:rPr>
            </w:pPr>
            <w:r>
              <w:rPr>
                <w:rFonts w:cs="Arial"/>
                <w:sz w:val="18"/>
                <w:szCs w:val="18"/>
              </w:rPr>
              <w:t>#{ef-lit_epandage-ctrlfo3_traitement_dyscfonctionnement_obs-a}</w:t>
            </w:r>
          </w:p>
        </w:tc>
        <w:tc>
          <w:tcPr>
            <w:tcW w:w="7027" w:type="dxa"/>
          </w:tcPr>
          <w:p>
            <w:pPr>
              <w:rPr>
                <w:rFonts w:cs="Arial"/>
                <w:sz w:val="18"/>
                <w:szCs w:val="18"/>
              </w:rPr>
            </w:pPr>
            <w:r>
              <w:rPr>
                <w:rFonts w:cs="Arial"/>
                <w:sz w:val="18"/>
                <w:szCs w:val="18"/>
              </w:rPr>
              <w:t>#{ef-lit_epandage-ctrlfo3_traitement_dyscfonctionnement_obs-v}</w:t>
            </w:r>
          </w:p>
        </w:tc>
      </w:tr>
      <w:tr>
        <w:trPr>
          <w:jc w:val="center"/>
        </w:trPr>
        <w:tc>
          <w:tcPr>
            <w:tcW w:w="3343" w:type="dxa"/>
            <w:shd w:val="clear" w:color="auto" w:fill="auto"/>
          </w:tcPr>
          <w:p>
            <w:pPr>
              <w:rPr>
                <w:rFonts w:cs="Arial"/>
                <w:sz w:val="18"/>
                <w:szCs w:val="18"/>
              </w:rPr>
            </w:pPr>
            <w:r>
              <w:rPr>
                <w:rFonts w:cs="Arial"/>
                <w:sz w:val="18"/>
                <w:szCs w:val="18"/>
              </w:rPr>
              <w:t>#{ef-lit_epandage-ctrlfo3_traitement_terrain_gene_comment-a}</w:t>
            </w:r>
          </w:p>
        </w:tc>
        <w:tc>
          <w:tcPr>
            <w:tcW w:w="7027" w:type="dxa"/>
          </w:tcPr>
          <w:p>
            <w:pPr>
              <w:rPr>
                <w:rFonts w:cs="Arial"/>
                <w:sz w:val="18"/>
                <w:szCs w:val="18"/>
              </w:rPr>
            </w:pPr>
            <w:r>
              <w:rPr>
                <w:rFonts w:cs="Arial"/>
                <w:sz w:val="18"/>
                <w:szCs w:val="18"/>
              </w:rPr>
              <w:t>#{ef-lit_epandage-ctrlfo3_traitement_terrain_gene_comment-v}</w:t>
            </w:r>
          </w:p>
        </w:tc>
      </w:tr>
      <w:tr>
        <w:trPr>
          <w:jc w:val="center"/>
        </w:trPr>
        <w:tc>
          <w:tcPr>
            <w:tcW w:w="3343" w:type="dxa"/>
            <w:shd w:val="clear" w:color="auto" w:fill="auto"/>
          </w:tcPr>
          <w:p>
            <w:pPr>
              <w:rPr>
                <w:rFonts w:cs="Arial"/>
                <w:sz w:val="18"/>
                <w:szCs w:val="18"/>
              </w:rPr>
            </w:pPr>
            <w:r>
              <w:rPr>
                <w:rFonts w:cs="Arial"/>
                <w:sz w:val="18"/>
                <w:szCs w:val="18"/>
              </w:rPr>
              <w:t>#{ef-lit_epandage-ctrlfo3_traitement_commentaire-a}</w:t>
            </w:r>
          </w:p>
        </w:tc>
        <w:tc>
          <w:tcPr>
            <w:tcW w:w="7027" w:type="dxa"/>
          </w:tcPr>
          <w:p>
            <w:pPr>
              <w:rPr>
                <w:rFonts w:cs="Arial"/>
                <w:sz w:val="18"/>
                <w:szCs w:val="18"/>
              </w:rPr>
            </w:pPr>
            <w:r>
              <w:rPr>
                <w:rFonts w:cs="Arial"/>
                <w:sz w:val="18"/>
                <w:szCs w:val="18"/>
              </w:rPr>
              <w:t>#{ef-lit_epandage-ctrlfo3_traitement_commentaire-v}</w:t>
            </w:r>
          </w:p>
        </w:tc>
      </w:tr>
    </w:tbl>
    <w:p>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Le traitement : Tertre d’infiltration</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tertre_infiltration</w:t>
            </w:r>
            <w:proofErr w:type="spellEnd"/>
            <w:r>
              <w:rPr>
                <w:rFonts w:cs="Arial"/>
                <w:sz w:val="18"/>
                <w:szCs w:val="18"/>
              </w:rPr>
              <w:t>-longueur-a}</w:t>
            </w:r>
          </w:p>
        </w:tc>
        <w:tc>
          <w:tcPr>
            <w:tcW w:w="7027" w:type="dxa"/>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tertre_infiltration</w:t>
            </w:r>
            <w:proofErr w:type="spellEnd"/>
            <w:r>
              <w:rPr>
                <w:rFonts w:cs="Arial"/>
                <w:sz w:val="18"/>
                <w:szCs w:val="18"/>
              </w:rPr>
              <w:t>-longueur-v} m</w:t>
            </w:r>
          </w:p>
        </w:tc>
      </w:tr>
      <w:tr>
        <w:trPr>
          <w:jc w:val="center"/>
        </w:trPr>
        <w:tc>
          <w:tcPr>
            <w:tcW w:w="3343" w:type="dxa"/>
            <w:shd w:val="clear" w:color="auto" w:fill="auto"/>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tertre_infiltration</w:t>
            </w:r>
            <w:proofErr w:type="spellEnd"/>
            <w:r>
              <w:rPr>
                <w:rFonts w:cs="Arial"/>
                <w:sz w:val="18"/>
                <w:szCs w:val="18"/>
              </w:rPr>
              <w:t>-largeur-a}</w:t>
            </w:r>
          </w:p>
        </w:tc>
        <w:tc>
          <w:tcPr>
            <w:tcW w:w="7027" w:type="dxa"/>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tertre_infiltration</w:t>
            </w:r>
            <w:proofErr w:type="spellEnd"/>
            <w:r>
              <w:rPr>
                <w:rFonts w:cs="Arial"/>
                <w:sz w:val="18"/>
                <w:szCs w:val="18"/>
              </w:rPr>
              <w:t xml:space="preserve">-largeur-v} m </w:t>
            </w:r>
          </w:p>
        </w:tc>
      </w:tr>
      <w:tr>
        <w:trPr>
          <w:jc w:val="center"/>
        </w:trPr>
        <w:tc>
          <w:tcPr>
            <w:tcW w:w="3343" w:type="dxa"/>
            <w:shd w:val="clear" w:color="auto" w:fill="auto"/>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tertre_infiltration</w:t>
            </w:r>
            <w:proofErr w:type="spellEnd"/>
            <w:r>
              <w:rPr>
                <w:rFonts w:cs="Arial"/>
                <w:sz w:val="18"/>
                <w:szCs w:val="18"/>
              </w:rPr>
              <w:t>-surface-a}</w:t>
            </w:r>
          </w:p>
        </w:tc>
        <w:tc>
          <w:tcPr>
            <w:tcW w:w="7027" w:type="dxa"/>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tertre_infiltration</w:t>
            </w:r>
            <w:proofErr w:type="spellEnd"/>
            <w:r>
              <w:rPr>
                <w:rFonts w:cs="Arial"/>
                <w:sz w:val="18"/>
                <w:szCs w:val="18"/>
              </w:rPr>
              <w:t>-surface-v} m²</w:t>
            </w:r>
          </w:p>
        </w:tc>
      </w:tr>
      <w:tr>
        <w:trPr>
          <w:jc w:val="center"/>
        </w:trPr>
        <w:tc>
          <w:tcPr>
            <w:tcW w:w="3343" w:type="dxa"/>
            <w:shd w:val="clear" w:color="auto" w:fill="auto"/>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tertre_infiltration</w:t>
            </w:r>
            <w:proofErr w:type="spellEnd"/>
            <w:r>
              <w:rPr>
                <w:rFonts w:cs="Arial"/>
                <w:sz w:val="18"/>
                <w:szCs w:val="18"/>
              </w:rPr>
              <w:t>-profondeur-a}</w:t>
            </w:r>
          </w:p>
        </w:tc>
        <w:tc>
          <w:tcPr>
            <w:tcW w:w="7027" w:type="dxa"/>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tertre_infiltration</w:t>
            </w:r>
            <w:proofErr w:type="spellEnd"/>
            <w:r>
              <w:rPr>
                <w:rFonts w:cs="Arial"/>
                <w:sz w:val="18"/>
                <w:szCs w:val="18"/>
              </w:rPr>
              <w:t>-profondeur-v} m</w:t>
            </w:r>
          </w:p>
        </w:tc>
      </w:tr>
      <w:tr>
        <w:trPr>
          <w:jc w:val="center"/>
        </w:trPr>
        <w:tc>
          <w:tcPr>
            <w:tcW w:w="3343" w:type="dxa"/>
            <w:shd w:val="clear" w:color="auto" w:fill="auto"/>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tertre_infiltration</w:t>
            </w:r>
            <w:proofErr w:type="spellEnd"/>
            <w:r>
              <w:rPr>
                <w:rFonts w:cs="Arial"/>
                <w:sz w:val="18"/>
                <w:szCs w:val="18"/>
              </w:rPr>
              <w:t>-</w:t>
            </w:r>
            <w:proofErr w:type="spellStart"/>
            <w:r>
              <w:rPr>
                <w:rFonts w:cs="Arial"/>
                <w:sz w:val="18"/>
                <w:szCs w:val="18"/>
              </w:rPr>
              <w:t>longueur_sommet</w:t>
            </w:r>
            <w:proofErr w:type="spellEnd"/>
            <w:r>
              <w:rPr>
                <w:rFonts w:cs="Arial"/>
                <w:sz w:val="18"/>
                <w:szCs w:val="18"/>
              </w:rPr>
              <w:t>-a}</w:t>
            </w:r>
          </w:p>
        </w:tc>
        <w:tc>
          <w:tcPr>
            <w:tcW w:w="7027" w:type="dxa"/>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tertre_infiltration</w:t>
            </w:r>
            <w:proofErr w:type="spellEnd"/>
            <w:r>
              <w:rPr>
                <w:rFonts w:cs="Arial"/>
                <w:sz w:val="18"/>
                <w:szCs w:val="18"/>
              </w:rPr>
              <w:t>-</w:t>
            </w:r>
            <w:proofErr w:type="spellStart"/>
            <w:r>
              <w:rPr>
                <w:rFonts w:cs="Arial"/>
                <w:sz w:val="18"/>
                <w:szCs w:val="18"/>
              </w:rPr>
              <w:t>longueur_sommet</w:t>
            </w:r>
            <w:proofErr w:type="spellEnd"/>
            <w:r>
              <w:rPr>
                <w:rFonts w:cs="Arial"/>
                <w:sz w:val="18"/>
                <w:szCs w:val="18"/>
              </w:rPr>
              <w:t>-v} m</w:t>
            </w:r>
          </w:p>
        </w:tc>
      </w:tr>
      <w:tr>
        <w:trPr>
          <w:jc w:val="center"/>
        </w:trPr>
        <w:tc>
          <w:tcPr>
            <w:tcW w:w="3343" w:type="dxa"/>
            <w:shd w:val="clear" w:color="auto" w:fill="auto"/>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tertre_infiltration</w:t>
            </w:r>
            <w:proofErr w:type="spellEnd"/>
            <w:r>
              <w:rPr>
                <w:rFonts w:cs="Arial"/>
                <w:sz w:val="18"/>
                <w:szCs w:val="18"/>
              </w:rPr>
              <w:t>-</w:t>
            </w:r>
            <w:proofErr w:type="spellStart"/>
            <w:r>
              <w:rPr>
                <w:rFonts w:cs="Arial"/>
                <w:sz w:val="18"/>
                <w:szCs w:val="18"/>
              </w:rPr>
              <w:t>longueur_base</w:t>
            </w:r>
            <w:proofErr w:type="spellEnd"/>
            <w:r>
              <w:rPr>
                <w:rFonts w:cs="Arial"/>
                <w:sz w:val="18"/>
                <w:szCs w:val="18"/>
              </w:rPr>
              <w:t>-a}</w:t>
            </w:r>
          </w:p>
        </w:tc>
        <w:tc>
          <w:tcPr>
            <w:tcW w:w="7027" w:type="dxa"/>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tertre_infiltration</w:t>
            </w:r>
            <w:proofErr w:type="spellEnd"/>
            <w:r>
              <w:rPr>
                <w:rFonts w:cs="Arial"/>
                <w:sz w:val="18"/>
                <w:szCs w:val="18"/>
              </w:rPr>
              <w:t>-</w:t>
            </w:r>
            <w:proofErr w:type="spellStart"/>
            <w:r>
              <w:rPr>
                <w:rFonts w:cs="Arial"/>
                <w:sz w:val="18"/>
                <w:szCs w:val="18"/>
              </w:rPr>
              <w:t>longueur_base</w:t>
            </w:r>
            <w:proofErr w:type="spellEnd"/>
            <w:r>
              <w:rPr>
                <w:rFonts w:cs="Arial"/>
                <w:sz w:val="18"/>
                <w:szCs w:val="18"/>
              </w:rPr>
              <w:t>-v} m</w:t>
            </w:r>
          </w:p>
        </w:tc>
      </w:tr>
      <w:tr>
        <w:trPr>
          <w:jc w:val="center"/>
        </w:trPr>
        <w:tc>
          <w:tcPr>
            <w:tcW w:w="3343" w:type="dxa"/>
            <w:shd w:val="clear" w:color="auto" w:fill="auto"/>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tertre_infiltration</w:t>
            </w:r>
            <w:proofErr w:type="spellEnd"/>
            <w:r>
              <w:rPr>
                <w:rFonts w:cs="Arial"/>
                <w:sz w:val="18"/>
                <w:szCs w:val="18"/>
              </w:rPr>
              <w:t>-</w:t>
            </w:r>
            <w:proofErr w:type="spellStart"/>
            <w:r>
              <w:rPr>
                <w:rFonts w:cs="Arial"/>
                <w:sz w:val="18"/>
                <w:szCs w:val="18"/>
              </w:rPr>
              <w:t>largeur_sommet</w:t>
            </w:r>
            <w:proofErr w:type="spellEnd"/>
            <w:r>
              <w:rPr>
                <w:rFonts w:cs="Arial"/>
                <w:sz w:val="18"/>
                <w:szCs w:val="18"/>
              </w:rPr>
              <w:t>-a}</w:t>
            </w:r>
          </w:p>
        </w:tc>
        <w:tc>
          <w:tcPr>
            <w:tcW w:w="7027" w:type="dxa"/>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tertre_infiltration</w:t>
            </w:r>
            <w:proofErr w:type="spellEnd"/>
            <w:r>
              <w:rPr>
                <w:rFonts w:cs="Arial"/>
                <w:sz w:val="18"/>
                <w:szCs w:val="18"/>
              </w:rPr>
              <w:t>-</w:t>
            </w:r>
            <w:proofErr w:type="spellStart"/>
            <w:r>
              <w:rPr>
                <w:rFonts w:cs="Arial"/>
                <w:sz w:val="18"/>
                <w:szCs w:val="18"/>
              </w:rPr>
              <w:t>largeur_sommet</w:t>
            </w:r>
            <w:proofErr w:type="spellEnd"/>
            <w:r>
              <w:rPr>
                <w:rFonts w:cs="Arial"/>
                <w:sz w:val="18"/>
                <w:szCs w:val="18"/>
              </w:rPr>
              <w:t>-v} m</w:t>
            </w:r>
          </w:p>
        </w:tc>
      </w:tr>
      <w:tr>
        <w:trPr>
          <w:jc w:val="center"/>
        </w:trPr>
        <w:tc>
          <w:tcPr>
            <w:tcW w:w="3343" w:type="dxa"/>
            <w:shd w:val="clear" w:color="auto" w:fill="auto"/>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tertre_infiltration</w:t>
            </w:r>
            <w:proofErr w:type="spellEnd"/>
            <w:r>
              <w:rPr>
                <w:rFonts w:cs="Arial"/>
                <w:sz w:val="18"/>
                <w:szCs w:val="18"/>
              </w:rPr>
              <w:t>-</w:t>
            </w:r>
            <w:proofErr w:type="spellStart"/>
            <w:r>
              <w:rPr>
                <w:rFonts w:cs="Arial"/>
                <w:sz w:val="18"/>
                <w:szCs w:val="18"/>
              </w:rPr>
              <w:t>largeur_base</w:t>
            </w:r>
            <w:proofErr w:type="spellEnd"/>
            <w:r>
              <w:rPr>
                <w:rFonts w:cs="Arial"/>
                <w:sz w:val="18"/>
                <w:szCs w:val="18"/>
              </w:rPr>
              <w:t>-a}</w:t>
            </w:r>
          </w:p>
        </w:tc>
        <w:tc>
          <w:tcPr>
            <w:tcW w:w="7027" w:type="dxa"/>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tertre_infiltration</w:t>
            </w:r>
            <w:proofErr w:type="spellEnd"/>
            <w:r>
              <w:rPr>
                <w:rFonts w:cs="Arial"/>
                <w:sz w:val="18"/>
                <w:szCs w:val="18"/>
              </w:rPr>
              <w:t>-</w:t>
            </w:r>
            <w:proofErr w:type="spellStart"/>
            <w:r>
              <w:rPr>
                <w:rFonts w:cs="Arial"/>
                <w:sz w:val="18"/>
                <w:szCs w:val="18"/>
              </w:rPr>
              <w:t>largeur_base</w:t>
            </w:r>
            <w:proofErr w:type="spellEnd"/>
            <w:r>
              <w:rPr>
                <w:rFonts w:cs="Arial"/>
                <w:sz w:val="18"/>
                <w:szCs w:val="18"/>
              </w:rPr>
              <w:t>-v} m</w:t>
            </w:r>
          </w:p>
        </w:tc>
      </w:tr>
      <w:tr>
        <w:trPr>
          <w:jc w:val="center"/>
        </w:trPr>
        <w:tc>
          <w:tcPr>
            <w:tcW w:w="3343" w:type="dxa"/>
            <w:shd w:val="clear" w:color="auto" w:fill="auto"/>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tertre_infiltration</w:t>
            </w:r>
            <w:proofErr w:type="spellEnd"/>
            <w:r>
              <w:rPr>
                <w:rFonts w:cs="Arial"/>
                <w:sz w:val="18"/>
                <w:szCs w:val="18"/>
              </w:rPr>
              <w:t>-</w:t>
            </w:r>
            <w:proofErr w:type="spellStart"/>
            <w:r>
              <w:rPr>
                <w:rFonts w:cs="Arial"/>
                <w:sz w:val="18"/>
                <w:szCs w:val="18"/>
              </w:rPr>
              <w:t>distance_min_habitation</w:t>
            </w:r>
            <w:proofErr w:type="spellEnd"/>
            <w:r>
              <w:rPr>
                <w:rFonts w:cs="Arial"/>
                <w:sz w:val="18"/>
                <w:szCs w:val="18"/>
              </w:rPr>
              <w:t>-a}</w:t>
            </w:r>
          </w:p>
        </w:tc>
        <w:tc>
          <w:tcPr>
            <w:tcW w:w="7027" w:type="dxa"/>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tertre_infiltration</w:t>
            </w:r>
            <w:proofErr w:type="spellEnd"/>
            <w:r>
              <w:rPr>
                <w:rFonts w:cs="Arial"/>
                <w:sz w:val="18"/>
                <w:szCs w:val="18"/>
              </w:rPr>
              <w:t>-</w:t>
            </w:r>
            <w:proofErr w:type="spellStart"/>
            <w:r>
              <w:rPr>
                <w:rFonts w:cs="Arial"/>
                <w:sz w:val="18"/>
                <w:szCs w:val="18"/>
              </w:rPr>
              <w:t>distance_min_habitation</w:t>
            </w:r>
            <w:proofErr w:type="spellEnd"/>
            <w:r>
              <w:rPr>
                <w:rFonts w:cs="Arial"/>
                <w:sz w:val="18"/>
                <w:szCs w:val="18"/>
              </w:rPr>
              <w:t>-v} m</w:t>
            </w:r>
          </w:p>
        </w:tc>
      </w:tr>
      <w:tr>
        <w:trPr>
          <w:jc w:val="center"/>
        </w:trPr>
        <w:tc>
          <w:tcPr>
            <w:tcW w:w="3343" w:type="dxa"/>
            <w:shd w:val="clear" w:color="auto" w:fill="auto"/>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tertre_infiltration</w:t>
            </w:r>
            <w:proofErr w:type="spellEnd"/>
            <w:r>
              <w:rPr>
                <w:rFonts w:cs="Arial"/>
                <w:sz w:val="18"/>
                <w:szCs w:val="18"/>
              </w:rPr>
              <w:t>-</w:t>
            </w:r>
            <w:proofErr w:type="spellStart"/>
            <w:r>
              <w:rPr>
                <w:rFonts w:cs="Arial"/>
                <w:sz w:val="18"/>
                <w:szCs w:val="18"/>
              </w:rPr>
              <w:t>distance_min_parcelle</w:t>
            </w:r>
            <w:proofErr w:type="spellEnd"/>
            <w:r>
              <w:rPr>
                <w:rFonts w:cs="Arial"/>
                <w:sz w:val="18"/>
                <w:szCs w:val="18"/>
              </w:rPr>
              <w:t>-a}</w:t>
            </w:r>
          </w:p>
        </w:tc>
        <w:tc>
          <w:tcPr>
            <w:tcW w:w="7027" w:type="dxa"/>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tertre_infiltration</w:t>
            </w:r>
            <w:proofErr w:type="spellEnd"/>
            <w:r>
              <w:rPr>
                <w:rFonts w:cs="Arial"/>
                <w:sz w:val="18"/>
                <w:szCs w:val="18"/>
              </w:rPr>
              <w:t>-</w:t>
            </w:r>
            <w:proofErr w:type="spellStart"/>
            <w:r>
              <w:rPr>
                <w:rFonts w:cs="Arial"/>
                <w:sz w:val="18"/>
                <w:szCs w:val="18"/>
              </w:rPr>
              <w:t>distance_min_parcelle</w:t>
            </w:r>
            <w:proofErr w:type="spellEnd"/>
            <w:r>
              <w:rPr>
                <w:rFonts w:cs="Arial"/>
                <w:sz w:val="18"/>
                <w:szCs w:val="18"/>
              </w:rPr>
              <w:t>-v} m</w:t>
            </w:r>
          </w:p>
        </w:tc>
      </w:tr>
      <w:tr>
        <w:trPr>
          <w:jc w:val="center"/>
        </w:trPr>
        <w:tc>
          <w:tcPr>
            <w:tcW w:w="3343" w:type="dxa"/>
            <w:shd w:val="clear" w:color="auto" w:fill="auto"/>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tertre_infiltration</w:t>
            </w:r>
            <w:proofErr w:type="spellEnd"/>
            <w:r>
              <w:rPr>
                <w:rFonts w:cs="Arial"/>
                <w:sz w:val="18"/>
                <w:szCs w:val="18"/>
              </w:rPr>
              <w:t>-</w:t>
            </w:r>
            <w:proofErr w:type="spellStart"/>
            <w:r>
              <w:rPr>
                <w:rFonts w:cs="Arial"/>
                <w:sz w:val="18"/>
                <w:szCs w:val="18"/>
              </w:rPr>
              <w:t>distance_min_arbre</w:t>
            </w:r>
            <w:proofErr w:type="spellEnd"/>
            <w:r>
              <w:rPr>
                <w:rFonts w:cs="Arial"/>
                <w:sz w:val="18"/>
                <w:szCs w:val="18"/>
              </w:rPr>
              <w:t>-a}</w:t>
            </w:r>
          </w:p>
        </w:tc>
        <w:tc>
          <w:tcPr>
            <w:tcW w:w="7027" w:type="dxa"/>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tertre_infiltration</w:t>
            </w:r>
            <w:proofErr w:type="spellEnd"/>
            <w:r>
              <w:rPr>
                <w:rFonts w:cs="Arial"/>
                <w:sz w:val="18"/>
                <w:szCs w:val="18"/>
              </w:rPr>
              <w:t>-</w:t>
            </w:r>
            <w:proofErr w:type="spellStart"/>
            <w:r>
              <w:rPr>
                <w:rFonts w:cs="Arial"/>
                <w:sz w:val="18"/>
                <w:szCs w:val="18"/>
              </w:rPr>
              <w:t>distance_min_arbre</w:t>
            </w:r>
            <w:proofErr w:type="spellEnd"/>
            <w:r>
              <w:rPr>
                <w:rFonts w:cs="Arial"/>
                <w:sz w:val="18"/>
                <w:szCs w:val="18"/>
              </w:rPr>
              <w:t>-v} m</w:t>
            </w:r>
          </w:p>
        </w:tc>
      </w:tr>
      <w:tr>
        <w:trPr>
          <w:jc w:val="center"/>
        </w:trPr>
        <w:tc>
          <w:tcPr>
            <w:tcW w:w="3343" w:type="dxa"/>
            <w:shd w:val="clear" w:color="auto" w:fill="auto"/>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tertre_infiltration</w:t>
            </w:r>
            <w:proofErr w:type="spellEnd"/>
            <w:r>
              <w:rPr>
                <w:rFonts w:cs="Arial"/>
                <w:sz w:val="18"/>
                <w:szCs w:val="18"/>
              </w:rPr>
              <w:t>-commentaire-a}</w:t>
            </w:r>
          </w:p>
        </w:tc>
        <w:tc>
          <w:tcPr>
            <w:tcW w:w="7027" w:type="dxa"/>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tertre_infiltration</w:t>
            </w:r>
            <w:proofErr w:type="spellEnd"/>
            <w:r>
              <w:rPr>
                <w:rFonts w:cs="Arial"/>
                <w:sz w:val="18"/>
                <w:szCs w:val="18"/>
              </w:rPr>
              <w:t>-commentaire-v}</w:t>
            </w:r>
          </w:p>
        </w:tc>
      </w:tr>
      <w:tr>
        <w:trPr>
          <w:jc w:val="center"/>
        </w:trPr>
        <w:tc>
          <w:tcPr>
            <w:tcW w:w="3343" w:type="dxa"/>
            <w:shd w:val="clear" w:color="auto" w:fill="auto"/>
          </w:tcPr>
          <w:p>
            <w:pPr>
              <w:rPr>
                <w:rFonts w:cs="Arial"/>
                <w:sz w:val="18"/>
                <w:szCs w:val="18"/>
              </w:rPr>
            </w:pPr>
            <w:r>
              <w:rPr>
                <w:rFonts w:cs="Arial"/>
                <w:sz w:val="18"/>
                <w:szCs w:val="18"/>
              </w:rPr>
              <w:t>#{ef-tertre_infiltration-ctrlfo3_traitement_dimension_connu-a}</w:t>
            </w:r>
          </w:p>
        </w:tc>
        <w:tc>
          <w:tcPr>
            <w:tcW w:w="7027" w:type="dxa"/>
          </w:tcPr>
          <w:p>
            <w:pPr>
              <w:rPr>
                <w:rFonts w:cs="Arial"/>
                <w:sz w:val="18"/>
                <w:szCs w:val="18"/>
              </w:rPr>
            </w:pPr>
            <w:r>
              <w:rPr>
                <w:rFonts w:cs="Arial"/>
                <w:sz w:val="18"/>
                <w:szCs w:val="18"/>
              </w:rPr>
              <w:t>#{ef-tertre_infiltration-ctrlfo3_traitement_dimension_connu-v}</w:t>
            </w:r>
          </w:p>
        </w:tc>
      </w:tr>
      <w:tr>
        <w:trPr>
          <w:jc w:val="center"/>
        </w:trPr>
        <w:tc>
          <w:tcPr>
            <w:tcW w:w="3343" w:type="dxa"/>
            <w:shd w:val="clear" w:color="auto" w:fill="auto"/>
          </w:tcPr>
          <w:p>
            <w:pPr>
              <w:rPr>
                <w:rFonts w:cs="Arial"/>
                <w:sz w:val="18"/>
                <w:szCs w:val="18"/>
              </w:rPr>
            </w:pPr>
            <w:r>
              <w:rPr>
                <w:rFonts w:cs="Arial"/>
                <w:sz w:val="18"/>
                <w:szCs w:val="18"/>
              </w:rPr>
              <w:t>#{ef-tertre_infiltration-ctrlfo3_traitement_dimension_connu_c</w:t>
            </w:r>
            <w:r>
              <w:rPr>
                <w:rFonts w:cs="Arial"/>
                <w:sz w:val="18"/>
                <w:szCs w:val="18"/>
              </w:rPr>
              <w:lastRenderedPageBreak/>
              <w:t>ommentaire-a}</w:t>
            </w:r>
          </w:p>
        </w:tc>
        <w:tc>
          <w:tcPr>
            <w:tcW w:w="7027" w:type="dxa"/>
          </w:tcPr>
          <w:p>
            <w:pPr>
              <w:rPr>
                <w:rFonts w:cs="Arial"/>
                <w:sz w:val="18"/>
                <w:szCs w:val="18"/>
              </w:rPr>
            </w:pPr>
            <w:r>
              <w:rPr>
                <w:rFonts w:cs="Arial"/>
                <w:sz w:val="18"/>
                <w:szCs w:val="18"/>
              </w:rPr>
              <w:lastRenderedPageBreak/>
              <w:t>#{ef-tertre_infiltration-ctrlfo3_traitement_dimension_connu_commentaire-v}</w:t>
            </w:r>
          </w:p>
        </w:tc>
      </w:tr>
      <w:tr>
        <w:trPr>
          <w:jc w:val="center"/>
        </w:trPr>
        <w:tc>
          <w:tcPr>
            <w:tcW w:w="3343" w:type="dxa"/>
            <w:shd w:val="clear" w:color="auto" w:fill="auto"/>
          </w:tcPr>
          <w:p>
            <w:pPr>
              <w:rPr>
                <w:rFonts w:cs="Arial"/>
                <w:sz w:val="18"/>
                <w:szCs w:val="18"/>
              </w:rPr>
            </w:pPr>
            <w:r>
              <w:rPr>
                <w:rFonts w:cs="Arial"/>
                <w:sz w:val="18"/>
                <w:szCs w:val="18"/>
              </w:rPr>
              <w:t>#{ef-tertre_infiltration-ctrlfo3_traitement_distance_habitation-a}</w:t>
            </w:r>
          </w:p>
        </w:tc>
        <w:tc>
          <w:tcPr>
            <w:tcW w:w="7027" w:type="dxa"/>
          </w:tcPr>
          <w:p>
            <w:pPr>
              <w:rPr>
                <w:rFonts w:cs="Arial"/>
                <w:sz w:val="18"/>
                <w:szCs w:val="18"/>
              </w:rPr>
            </w:pPr>
            <w:r>
              <w:rPr>
                <w:rFonts w:cs="Arial"/>
                <w:sz w:val="18"/>
                <w:szCs w:val="18"/>
              </w:rPr>
              <w:t>#{ef-tertre_infiltration-ctrlfo3_traitement_distance_habitation-v}</w:t>
            </w:r>
          </w:p>
        </w:tc>
      </w:tr>
      <w:tr>
        <w:trPr>
          <w:jc w:val="center"/>
        </w:trPr>
        <w:tc>
          <w:tcPr>
            <w:tcW w:w="3343" w:type="dxa"/>
            <w:shd w:val="clear" w:color="auto" w:fill="auto"/>
          </w:tcPr>
          <w:p>
            <w:pPr>
              <w:rPr>
                <w:rFonts w:cs="Arial"/>
                <w:sz w:val="18"/>
                <w:szCs w:val="18"/>
              </w:rPr>
            </w:pPr>
            <w:r>
              <w:rPr>
                <w:rFonts w:cs="Arial"/>
                <w:sz w:val="18"/>
                <w:szCs w:val="18"/>
              </w:rPr>
              <w:t>#{ef-tertre_infiltration-ctrlfo3_traitement_distance_vegetation-a}</w:t>
            </w:r>
          </w:p>
        </w:tc>
        <w:tc>
          <w:tcPr>
            <w:tcW w:w="7027" w:type="dxa"/>
          </w:tcPr>
          <w:p>
            <w:pPr>
              <w:rPr>
                <w:rFonts w:cs="Arial"/>
                <w:sz w:val="18"/>
                <w:szCs w:val="18"/>
              </w:rPr>
            </w:pPr>
            <w:r>
              <w:rPr>
                <w:rFonts w:cs="Arial"/>
                <w:sz w:val="18"/>
                <w:szCs w:val="18"/>
              </w:rPr>
              <w:t>#{ef-tertre_infiltration-ctrlfo3_traitement_distance_vegetation-v}</w:t>
            </w:r>
          </w:p>
        </w:tc>
      </w:tr>
      <w:tr>
        <w:trPr>
          <w:jc w:val="center"/>
        </w:trPr>
        <w:tc>
          <w:tcPr>
            <w:tcW w:w="3343" w:type="dxa"/>
            <w:shd w:val="clear" w:color="auto" w:fill="auto"/>
          </w:tcPr>
          <w:p>
            <w:pPr>
              <w:rPr>
                <w:rFonts w:cs="Arial"/>
                <w:sz w:val="18"/>
                <w:szCs w:val="18"/>
              </w:rPr>
            </w:pPr>
            <w:r>
              <w:rPr>
                <w:rFonts w:cs="Arial"/>
                <w:sz w:val="18"/>
                <w:szCs w:val="18"/>
              </w:rPr>
              <w:t>#{ef-tertre_infiltration-ctrlfo3_traitement_distance_limite_parcelle-a}</w:t>
            </w:r>
          </w:p>
        </w:tc>
        <w:tc>
          <w:tcPr>
            <w:tcW w:w="7027" w:type="dxa"/>
          </w:tcPr>
          <w:p>
            <w:pPr>
              <w:rPr>
                <w:rFonts w:cs="Arial"/>
                <w:sz w:val="18"/>
                <w:szCs w:val="18"/>
              </w:rPr>
            </w:pPr>
            <w:r>
              <w:rPr>
                <w:rFonts w:cs="Arial"/>
                <w:sz w:val="18"/>
                <w:szCs w:val="18"/>
              </w:rPr>
              <w:t>#{ef-tertre_infiltration-ctrlfo3_traitement_distance_limite_parcelle-v}</w:t>
            </w:r>
          </w:p>
        </w:tc>
      </w:tr>
      <w:tr>
        <w:trPr>
          <w:jc w:val="center"/>
        </w:trPr>
        <w:tc>
          <w:tcPr>
            <w:tcW w:w="3343" w:type="dxa"/>
            <w:shd w:val="clear" w:color="auto" w:fill="auto"/>
          </w:tcPr>
          <w:p>
            <w:pPr>
              <w:rPr>
                <w:rFonts w:cs="Arial"/>
                <w:sz w:val="18"/>
                <w:szCs w:val="18"/>
              </w:rPr>
            </w:pPr>
            <w:r>
              <w:rPr>
                <w:rFonts w:cs="Arial"/>
                <w:sz w:val="18"/>
                <w:szCs w:val="18"/>
              </w:rPr>
              <w:t>#{ef-tertre_infiltration-ctrlfo3_traitement_distance_captage-a}</w:t>
            </w:r>
          </w:p>
        </w:tc>
        <w:tc>
          <w:tcPr>
            <w:tcW w:w="7027" w:type="dxa"/>
          </w:tcPr>
          <w:p>
            <w:pPr>
              <w:rPr>
                <w:rFonts w:cs="Arial"/>
                <w:sz w:val="18"/>
                <w:szCs w:val="18"/>
              </w:rPr>
            </w:pPr>
            <w:r>
              <w:rPr>
                <w:rFonts w:cs="Arial"/>
                <w:sz w:val="18"/>
                <w:szCs w:val="18"/>
              </w:rPr>
              <w:t>#{ef-tertre_infiltration-ctrlfo3_traitement_distance_captage-v}</w:t>
            </w:r>
          </w:p>
        </w:tc>
      </w:tr>
      <w:tr>
        <w:trPr>
          <w:jc w:val="center"/>
        </w:trPr>
        <w:tc>
          <w:tcPr>
            <w:tcW w:w="3343" w:type="dxa"/>
            <w:shd w:val="clear" w:color="auto" w:fill="auto"/>
          </w:tcPr>
          <w:p>
            <w:pPr>
              <w:rPr>
                <w:rFonts w:cs="Arial"/>
                <w:sz w:val="18"/>
                <w:szCs w:val="18"/>
              </w:rPr>
            </w:pPr>
            <w:r>
              <w:rPr>
                <w:rFonts w:cs="Arial"/>
                <w:sz w:val="18"/>
                <w:szCs w:val="18"/>
              </w:rPr>
              <w:t>#{ef-tertre_infiltration-ctrlfo3_traitement_terrain_gene-a}</w:t>
            </w:r>
          </w:p>
        </w:tc>
        <w:tc>
          <w:tcPr>
            <w:tcW w:w="7027" w:type="dxa"/>
          </w:tcPr>
          <w:p>
            <w:pPr>
              <w:rPr>
                <w:rFonts w:cs="Arial"/>
                <w:sz w:val="18"/>
                <w:szCs w:val="18"/>
              </w:rPr>
            </w:pPr>
            <w:r>
              <w:rPr>
                <w:rFonts w:cs="Arial"/>
                <w:sz w:val="18"/>
                <w:szCs w:val="18"/>
              </w:rPr>
              <w:t>#{ef-tertre_infiltration-ctrlfo3_traitement_terrain_gene-v}</w:t>
            </w:r>
          </w:p>
        </w:tc>
      </w:tr>
      <w:tr>
        <w:trPr>
          <w:jc w:val="center"/>
        </w:trPr>
        <w:tc>
          <w:tcPr>
            <w:tcW w:w="3343" w:type="dxa"/>
            <w:shd w:val="clear" w:color="auto" w:fill="auto"/>
          </w:tcPr>
          <w:p>
            <w:pPr>
              <w:rPr>
                <w:rFonts w:cs="Arial"/>
                <w:sz w:val="18"/>
                <w:szCs w:val="18"/>
              </w:rPr>
            </w:pPr>
            <w:r>
              <w:rPr>
                <w:rFonts w:cs="Arial"/>
                <w:sz w:val="18"/>
                <w:szCs w:val="18"/>
              </w:rPr>
              <w:t>#{ef-tertre_infiltration-ctrlfo3_traitement_terrain_gene_risque_comment-a}</w:t>
            </w:r>
          </w:p>
        </w:tc>
        <w:tc>
          <w:tcPr>
            <w:tcW w:w="7027" w:type="dxa"/>
          </w:tcPr>
          <w:p>
            <w:pPr>
              <w:rPr>
                <w:rFonts w:cs="Arial"/>
                <w:sz w:val="18"/>
                <w:szCs w:val="18"/>
              </w:rPr>
            </w:pPr>
            <w:r>
              <w:rPr>
                <w:rFonts w:cs="Arial"/>
                <w:sz w:val="18"/>
                <w:szCs w:val="18"/>
              </w:rPr>
              <w:t>#{ef-tertre_infiltration-ctrlfo3_traitement_terrain_gene_risque_comment-v}</w:t>
            </w:r>
          </w:p>
        </w:tc>
      </w:tr>
      <w:tr>
        <w:trPr>
          <w:jc w:val="center"/>
        </w:trPr>
        <w:tc>
          <w:tcPr>
            <w:tcW w:w="3343" w:type="dxa"/>
            <w:shd w:val="clear" w:color="auto" w:fill="auto"/>
          </w:tcPr>
          <w:p>
            <w:pPr>
              <w:rPr>
                <w:rFonts w:cs="Arial"/>
                <w:sz w:val="18"/>
                <w:szCs w:val="18"/>
              </w:rPr>
            </w:pPr>
            <w:r>
              <w:rPr>
                <w:rFonts w:cs="Arial"/>
                <w:sz w:val="18"/>
                <w:szCs w:val="18"/>
              </w:rPr>
              <w:t>#{ef-tertre_infiltration-ctrlfo3_traitement_dyscfonctionnement_obs-a}</w:t>
            </w:r>
          </w:p>
        </w:tc>
        <w:tc>
          <w:tcPr>
            <w:tcW w:w="7027" w:type="dxa"/>
          </w:tcPr>
          <w:p>
            <w:pPr>
              <w:rPr>
                <w:rFonts w:cs="Arial"/>
                <w:sz w:val="18"/>
                <w:szCs w:val="18"/>
              </w:rPr>
            </w:pPr>
            <w:r>
              <w:rPr>
                <w:rFonts w:cs="Arial"/>
                <w:sz w:val="18"/>
                <w:szCs w:val="18"/>
              </w:rPr>
              <w:t>#{ef-tertre_infiltration-ctrlfo3_traitement_dyscfonctionnement_obs-v}</w:t>
            </w:r>
          </w:p>
        </w:tc>
      </w:tr>
      <w:tr>
        <w:trPr>
          <w:jc w:val="center"/>
        </w:trPr>
        <w:tc>
          <w:tcPr>
            <w:tcW w:w="3343" w:type="dxa"/>
            <w:shd w:val="clear" w:color="auto" w:fill="auto"/>
          </w:tcPr>
          <w:p>
            <w:pPr>
              <w:rPr>
                <w:rFonts w:cs="Arial"/>
                <w:sz w:val="18"/>
                <w:szCs w:val="18"/>
              </w:rPr>
            </w:pPr>
            <w:r>
              <w:rPr>
                <w:rFonts w:cs="Arial"/>
                <w:sz w:val="18"/>
                <w:szCs w:val="18"/>
              </w:rPr>
              <w:t>#{ef-tertre_infiltration-ctrlfo3_traitement_terrain_gene_comment-a}</w:t>
            </w:r>
          </w:p>
        </w:tc>
        <w:tc>
          <w:tcPr>
            <w:tcW w:w="7027" w:type="dxa"/>
          </w:tcPr>
          <w:p>
            <w:pPr>
              <w:rPr>
                <w:rFonts w:cs="Arial"/>
                <w:sz w:val="18"/>
                <w:szCs w:val="18"/>
              </w:rPr>
            </w:pPr>
            <w:r>
              <w:rPr>
                <w:rFonts w:cs="Arial"/>
                <w:sz w:val="18"/>
                <w:szCs w:val="18"/>
              </w:rPr>
              <w:t>#{ef-tertre_infiltration-ctrlfo3_traitement_terrain_gene_comment-v}</w:t>
            </w:r>
          </w:p>
        </w:tc>
      </w:tr>
      <w:tr>
        <w:trPr>
          <w:jc w:val="center"/>
        </w:trPr>
        <w:tc>
          <w:tcPr>
            <w:tcW w:w="3343" w:type="dxa"/>
            <w:shd w:val="clear" w:color="auto" w:fill="auto"/>
          </w:tcPr>
          <w:p>
            <w:pPr>
              <w:rPr>
                <w:rFonts w:cs="Arial"/>
                <w:sz w:val="18"/>
                <w:szCs w:val="18"/>
              </w:rPr>
            </w:pPr>
            <w:r>
              <w:rPr>
                <w:rFonts w:cs="Arial"/>
                <w:sz w:val="18"/>
                <w:szCs w:val="18"/>
              </w:rPr>
              <w:t>#{ef-tertre_infiltration-ctrlfo3_traitement_commentaire-a}</w:t>
            </w:r>
          </w:p>
        </w:tc>
        <w:tc>
          <w:tcPr>
            <w:tcW w:w="7027" w:type="dxa"/>
          </w:tcPr>
          <w:p>
            <w:pPr>
              <w:rPr>
                <w:rFonts w:cs="Arial"/>
                <w:sz w:val="18"/>
                <w:szCs w:val="18"/>
              </w:rPr>
            </w:pPr>
            <w:r>
              <w:rPr>
                <w:rFonts w:cs="Arial"/>
                <w:sz w:val="18"/>
                <w:szCs w:val="18"/>
              </w:rPr>
              <w:t>#{ef-tertre_infiltration-ctrlfo3_traitement_commentaire-v}</w:t>
            </w:r>
          </w:p>
        </w:tc>
      </w:tr>
    </w:tbl>
    <w:p>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Le traitement : Tranchée(s) d’épandage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tranchee_epandage</w:t>
            </w:r>
            <w:proofErr w:type="spellEnd"/>
            <w:r>
              <w:rPr>
                <w:rFonts w:cs="Arial"/>
                <w:sz w:val="18"/>
                <w:szCs w:val="18"/>
              </w:rPr>
              <w:t>-longueur-a}</w:t>
            </w:r>
          </w:p>
        </w:tc>
        <w:tc>
          <w:tcPr>
            <w:tcW w:w="7027" w:type="dxa"/>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tranchee_epandage</w:t>
            </w:r>
            <w:proofErr w:type="spellEnd"/>
            <w:r>
              <w:rPr>
                <w:rFonts w:cs="Arial"/>
                <w:sz w:val="18"/>
                <w:szCs w:val="18"/>
              </w:rPr>
              <w:t>-longueur-v} m</w:t>
            </w:r>
          </w:p>
        </w:tc>
      </w:tr>
      <w:tr>
        <w:trPr>
          <w:jc w:val="center"/>
        </w:trPr>
        <w:tc>
          <w:tcPr>
            <w:tcW w:w="3343" w:type="dxa"/>
            <w:shd w:val="clear" w:color="auto" w:fill="auto"/>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tranchee_epandage</w:t>
            </w:r>
            <w:proofErr w:type="spellEnd"/>
            <w:r>
              <w:rPr>
                <w:rFonts w:cs="Arial"/>
                <w:sz w:val="18"/>
                <w:szCs w:val="18"/>
              </w:rPr>
              <w:t>-largeur-a}</w:t>
            </w:r>
          </w:p>
        </w:tc>
        <w:tc>
          <w:tcPr>
            <w:tcW w:w="7027" w:type="dxa"/>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tranchee_epandage</w:t>
            </w:r>
            <w:proofErr w:type="spellEnd"/>
            <w:r>
              <w:rPr>
                <w:rFonts w:cs="Arial"/>
                <w:sz w:val="18"/>
                <w:szCs w:val="18"/>
              </w:rPr>
              <w:t>-largeur-v} m</w:t>
            </w:r>
          </w:p>
        </w:tc>
      </w:tr>
      <w:tr>
        <w:trPr>
          <w:jc w:val="center"/>
        </w:trPr>
        <w:tc>
          <w:tcPr>
            <w:tcW w:w="3343" w:type="dxa"/>
            <w:shd w:val="clear" w:color="auto" w:fill="auto"/>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tranchee_epandage</w:t>
            </w:r>
            <w:proofErr w:type="spellEnd"/>
            <w:r>
              <w:rPr>
                <w:rFonts w:cs="Arial"/>
                <w:sz w:val="18"/>
                <w:szCs w:val="18"/>
              </w:rPr>
              <w:t>-surface-a}</w:t>
            </w:r>
          </w:p>
        </w:tc>
        <w:tc>
          <w:tcPr>
            <w:tcW w:w="7027" w:type="dxa"/>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tranchee_epandage</w:t>
            </w:r>
            <w:proofErr w:type="spellEnd"/>
            <w:r>
              <w:rPr>
                <w:rFonts w:cs="Arial"/>
                <w:sz w:val="18"/>
                <w:szCs w:val="18"/>
              </w:rPr>
              <w:t>-surface-v} m²</w:t>
            </w:r>
          </w:p>
        </w:tc>
      </w:tr>
      <w:tr>
        <w:trPr>
          <w:jc w:val="center"/>
        </w:trPr>
        <w:tc>
          <w:tcPr>
            <w:tcW w:w="3343" w:type="dxa"/>
            <w:shd w:val="clear" w:color="auto" w:fill="auto"/>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tranchee_epandage</w:t>
            </w:r>
            <w:proofErr w:type="spellEnd"/>
            <w:r>
              <w:rPr>
                <w:rFonts w:cs="Arial"/>
                <w:sz w:val="18"/>
                <w:szCs w:val="18"/>
              </w:rPr>
              <w:t>-profondeur-a}</w:t>
            </w:r>
          </w:p>
        </w:tc>
        <w:tc>
          <w:tcPr>
            <w:tcW w:w="7027" w:type="dxa"/>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tranchee_epandage</w:t>
            </w:r>
            <w:proofErr w:type="spellEnd"/>
            <w:r>
              <w:rPr>
                <w:rFonts w:cs="Arial"/>
                <w:sz w:val="18"/>
                <w:szCs w:val="18"/>
              </w:rPr>
              <w:t>-profondeur-v} m</w:t>
            </w:r>
          </w:p>
        </w:tc>
      </w:tr>
      <w:tr>
        <w:trPr>
          <w:jc w:val="center"/>
        </w:trPr>
        <w:tc>
          <w:tcPr>
            <w:tcW w:w="3343" w:type="dxa"/>
            <w:shd w:val="clear" w:color="auto" w:fill="auto"/>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tranchee_epandage</w:t>
            </w:r>
            <w:proofErr w:type="spellEnd"/>
            <w:r>
              <w:rPr>
                <w:rFonts w:cs="Arial"/>
                <w:sz w:val="18"/>
                <w:szCs w:val="18"/>
              </w:rPr>
              <w:t>-</w:t>
            </w:r>
            <w:proofErr w:type="spellStart"/>
            <w:r>
              <w:rPr>
                <w:rFonts w:cs="Arial"/>
                <w:sz w:val="18"/>
                <w:szCs w:val="18"/>
              </w:rPr>
              <w:t>distance_min_habitation</w:t>
            </w:r>
            <w:proofErr w:type="spellEnd"/>
            <w:r>
              <w:rPr>
                <w:rFonts w:cs="Arial"/>
                <w:sz w:val="18"/>
                <w:szCs w:val="18"/>
              </w:rPr>
              <w:t>-a}</w:t>
            </w:r>
          </w:p>
        </w:tc>
        <w:tc>
          <w:tcPr>
            <w:tcW w:w="7027" w:type="dxa"/>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tranchee_epandage</w:t>
            </w:r>
            <w:proofErr w:type="spellEnd"/>
            <w:r>
              <w:rPr>
                <w:rFonts w:cs="Arial"/>
                <w:sz w:val="18"/>
                <w:szCs w:val="18"/>
              </w:rPr>
              <w:t>-</w:t>
            </w:r>
            <w:proofErr w:type="spellStart"/>
            <w:r>
              <w:rPr>
                <w:rFonts w:cs="Arial"/>
                <w:sz w:val="18"/>
                <w:szCs w:val="18"/>
              </w:rPr>
              <w:t>distance_min_habitation</w:t>
            </w:r>
            <w:proofErr w:type="spellEnd"/>
            <w:r>
              <w:rPr>
                <w:rFonts w:cs="Arial"/>
                <w:sz w:val="18"/>
                <w:szCs w:val="18"/>
              </w:rPr>
              <w:t>-v} m</w:t>
            </w:r>
          </w:p>
        </w:tc>
      </w:tr>
      <w:tr>
        <w:trPr>
          <w:jc w:val="center"/>
        </w:trPr>
        <w:tc>
          <w:tcPr>
            <w:tcW w:w="3343" w:type="dxa"/>
            <w:shd w:val="clear" w:color="auto" w:fill="auto"/>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tranchee_epandage</w:t>
            </w:r>
            <w:proofErr w:type="spellEnd"/>
            <w:r>
              <w:rPr>
                <w:rFonts w:cs="Arial"/>
                <w:sz w:val="18"/>
                <w:szCs w:val="18"/>
              </w:rPr>
              <w:t>-</w:t>
            </w:r>
            <w:proofErr w:type="spellStart"/>
            <w:r>
              <w:rPr>
                <w:rFonts w:cs="Arial"/>
                <w:sz w:val="18"/>
                <w:szCs w:val="18"/>
              </w:rPr>
              <w:t>distance_min_parcelle</w:t>
            </w:r>
            <w:proofErr w:type="spellEnd"/>
            <w:r>
              <w:rPr>
                <w:rFonts w:cs="Arial"/>
                <w:sz w:val="18"/>
                <w:szCs w:val="18"/>
              </w:rPr>
              <w:t>-a}</w:t>
            </w:r>
          </w:p>
        </w:tc>
        <w:tc>
          <w:tcPr>
            <w:tcW w:w="7027" w:type="dxa"/>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tranchee_epandage</w:t>
            </w:r>
            <w:proofErr w:type="spellEnd"/>
            <w:r>
              <w:rPr>
                <w:rFonts w:cs="Arial"/>
                <w:sz w:val="18"/>
                <w:szCs w:val="18"/>
              </w:rPr>
              <w:t>-</w:t>
            </w:r>
            <w:proofErr w:type="spellStart"/>
            <w:r>
              <w:rPr>
                <w:rFonts w:cs="Arial"/>
                <w:sz w:val="18"/>
                <w:szCs w:val="18"/>
              </w:rPr>
              <w:t>distance_min_parcelle</w:t>
            </w:r>
            <w:proofErr w:type="spellEnd"/>
            <w:r>
              <w:rPr>
                <w:rFonts w:cs="Arial"/>
                <w:sz w:val="18"/>
                <w:szCs w:val="18"/>
              </w:rPr>
              <w:t>-v} m</w:t>
            </w:r>
          </w:p>
        </w:tc>
      </w:tr>
      <w:tr>
        <w:trPr>
          <w:jc w:val="center"/>
        </w:trPr>
        <w:tc>
          <w:tcPr>
            <w:tcW w:w="3343" w:type="dxa"/>
            <w:shd w:val="clear" w:color="auto" w:fill="auto"/>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tranchee_epandage</w:t>
            </w:r>
            <w:proofErr w:type="spellEnd"/>
            <w:r>
              <w:rPr>
                <w:rFonts w:cs="Arial"/>
                <w:sz w:val="18"/>
                <w:szCs w:val="18"/>
              </w:rPr>
              <w:t>-</w:t>
            </w:r>
            <w:proofErr w:type="spellStart"/>
            <w:r>
              <w:rPr>
                <w:rFonts w:cs="Arial"/>
                <w:sz w:val="18"/>
                <w:szCs w:val="18"/>
              </w:rPr>
              <w:t>distance_min_arbre</w:t>
            </w:r>
            <w:proofErr w:type="spellEnd"/>
            <w:r>
              <w:rPr>
                <w:rFonts w:cs="Arial"/>
                <w:sz w:val="18"/>
                <w:szCs w:val="18"/>
              </w:rPr>
              <w:t>-a}</w:t>
            </w:r>
          </w:p>
        </w:tc>
        <w:tc>
          <w:tcPr>
            <w:tcW w:w="7027" w:type="dxa"/>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tranchee_epandage</w:t>
            </w:r>
            <w:proofErr w:type="spellEnd"/>
            <w:r>
              <w:rPr>
                <w:rFonts w:cs="Arial"/>
                <w:sz w:val="18"/>
                <w:szCs w:val="18"/>
              </w:rPr>
              <w:t>-</w:t>
            </w:r>
            <w:proofErr w:type="spellStart"/>
            <w:r>
              <w:rPr>
                <w:rFonts w:cs="Arial"/>
                <w:sz w:val="18"/>
                <w:szCs w:val="18"/>
              </w:rPr>
              <w:t>distance_min_arbre</w:t>
            </w:r>
            <w:proofErr w:type="spellEnd"/>
            <w:r>
              <w:rPr>
                <w:rFonts w:cs="Arial"/>
                <w:sz w:val="18"/>
                <w:szCs w:val="18"/>
              </w:rPr>
              <w:t>-v} m</w:t>
            </w:r>
          </w:p>
        </w:tc>
      </w:tr>
      <w:tr>
        <w:trPr>
          <w:jc w:val="center"/>
        </w:trPr>
        <w:tc>
          <w:tcPr>
            <w:tcW w:w="3343" w:type="dxa"/>
            <w:shd w:val="clear" w:color="auto" w:fill="auto"/>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tranchee_epandage</w:t>
            </w:r>
            <w:proofErr w:type="spellEnd"/>
            <w:r>
              <w:rPr>
                <w:rFonts w:cs="Arial"/>
                <w:sz w:val="18"/>
                <w:szCs w:val="18"/>
              </w:rPr>
              <w:t>-</w:t>
            </w:r>
            <w:proofErr w:type="spellStart"/>
            <w:r>
              <w:rPr>
                <w:rFonts w:cs="Arial"/>
                <w:sz w:val="18"/>
                <w:szCs w:val="18"/>
              </w:rPr>
              <w:t>nb_tranchee</w:t>
            </w:r>
            <w:proofErr w:type="spellEnd"/>
            <w:r>
              <w:rPr>
                <w:rFonts w:cs="Arial"/>
                <w:sz w:val="18"/>
                <w:szCs w:val="18"/>
              </w:rPr>
              <w:t>-a}</w:t>
            </w:r>
          </w:p>
        </w:tc>
        <w:tc>
          <w:tcPr>
            <w:tcW w:w="7027" w:type="dxa"/>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tranchee_epandage</w:t>
            </w:r>
            <w:proofErr w:type="spellEnd"/>
            <w:r>
              <w:rPr>
                <w:rFonts w:cs="Arial"/>
                <w:sz w:val="18"/>
                <w:szCs w:val="18"/>
              </w:rPr>
              <w:t>-</w:t>
            </w:r>
            <w:proofErr w:type="spellStart"/>
            <w:r>
              <w:rPr>
                <w:rFonts w:cs="Arial"/>
                <w:sz w:val="18"/>
                <w:szCs w:val="18"/>
              </w:rPr>
              <w:t>nb_tranchee</w:t>
            </w:r>
            <w:proofErr w:type="spellEnd"/>
            <w:r>
              <w:rPr>
                <w:rFonts w:cs="Arial"/>
                <w:sz w:val="18"/>
                <w:szCs w:val="18"/>
              </w:rPr>
              <w:t>-v}</w:t>
            </w:r>
          </w:p>
        </w:tc>
      </w:tr>
      <w:tr>
        <w:trPr>
          <w:jc w:val="center"/>
        </w:trPr>
        <w:tc>
          <w:tcPr>
            <w:tcW w:w="3343" w:type="dxa"/>
            <w:shd w:val="clear" w:color="auto" w:fill="auto"/>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tranchee_epandage</w:t>
            </w:r>
            <w:proofErr w:type="spellEnd"/>
            <w:r>
              <w:rPr>
                <w:rFonts w:cs="Arial"/>
                <w:sz w:val="18"/>
                <w:szCs w:val="18"/>
              </w:rPr>
              <w:t>-</w:t>
            </w:r>
            <w:proofErr w:type="spellStart"/>
            <w:r>
              <w:rPr>
                <w:rFonts w:cs="Arial"/>
                <w:sz w:val="18"/>
                <w:szCs w:val="18"/>
              </w:rPr>
              <w:t>lineaire_total</w:t>
            </w:r>
            <w:proofErr w:type="spellEnd"/>
            <w:r>
              <w:rPr>
                <w:rFonts w:cs="Arial"/>
                <w:sz w:val="18"/>
                <w:szCs w:val="18"/>
              </w:rPr>
              <w:t>-a}</w:t>
            </w:r>
          </w:p>
        </w:tc>
        <w:tc>
          <w:tcPr>
            <w:tcW w:w="7027" w:type="dxa"/>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tranchee_epandage</w:t>
            </w:r>
            <w:proofErr w:type="spellEnd"/>
            <w:r>
              <w:rPr>
                <w:rFonts w:cs="Arial"/>
                <w:sz w:val="18"/>
                <w:szCs w:val="18"/>
              </w:rPr>
              <w:t>-</w:t>
            </w:r>
            <w:proofErr w:type="spellStart"/>
            <w:r>
              <w:rPr>
                <w:rFonts w:cs="Arial"/>
                <w:sz w:val="18"/>
                <w:szCs w:val="18"/>
              </w:rPr>
              <w:t>lineaire_total</w:t>
            </w:r>
            <w:proofErr w:type="spellEnd"/>
            <w:r>
              <w:rPr>
                <w:rFonts w:cs="Arial"/>
                <w:sz w:val="18"/>
                <w:szCs w:val="18"/>
              </w:rPr>
              <w:t>-v} ml</w:t>
            </w:r>
          </w:p>
        </w:tc>
      </w:tr>
      <w:tr>
        <w:trPr>
          <w:jc w:val="center"/>
        </w:trPr>
        <w:tc>
          <w:tcPr>
            <w:tcW w:w="3343" w:type="dxa"/>
            <w:shd w:val="clear" w:color="auto" w:fill="auto"/>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tranchee_epandage</w:t>
            </w:r>
            <w:proofErr w:type="spellEnd"/>
            <w:r>
              <w:rPr>
                <w:rFonts w:cs="Arial"/>
                <w:sz w:val="18"/>
                <w:szCs w:val="18"/>
              </w:rPr>
              <w:t>-commentaire-a}</w:t>
            </w:r>
          </w:p>
        </w:tc>
        <w:tc>
          <w:tcPr>
            <w:tcW w:w="7027" w:type="dxa"/>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tranchee_epandage</w:t>
            </w:r>
            <w:proofErr w:type="spellEnd"/>
            <w:r>
              <w:rPr>
                <w:rFonts w:cs="Arial"/>
                <w:sz w:val="18"/>
                <w:szCs w:val="18"/>
              </w:rPr>
              <w:t>-commentaire-v}</w:t>
            </w:r>
          </w:p>
        </w:tc>
      </w:tr>
      <w:tr>
        <w:trPr>
          <w:jc w:val="center"/>
        </w:trPr>
        <w:tc>
          <w:tcPr>
            <w:tcW w:w="3343" w:type="dxa"/>
            <w:shd w:val="clear" w:color="auto" w:fill="auto"/>
          </w:tcPr>
          <w:p>
            <w:pPr>
              <w:rPr>
                <w:rFonts w:cs="Arial"/>
                <w:sz w:val="18"/>
                <w:szCs w:val="18"/>
              </w:rPr>
            </w:pPr>
            <w:r>
              <w:rPr>
                <w:rFonts w:cs="Arial"/>
                <w:sz w:val="18"/>
                <w:szCs w:val="18"/>
              </w:rPr>
              <w:t>#{ef-tranchee_epandage-ctrlfo3_traitement_dimension_connu-a}</w:t>
            </w:r>
          </w:p>
        </w:tc>
        <w:tc>
          <w:tcPr>
            <w:tcW w:w="7027" w:type="dxa"/>
          </w:tcPr>
          <w:p>
            <w:pPr>
              <w:rPr>
                <w:rFonts w:cs="Arial"/>
                <w:sz w:val="18"/>
                <w:szCs w:val="18"/>
              </w:rPr>
            </w:pPr>
            <w:r>
              <w:rPr>
                <w:rFonts w:cs="Arial"/>
                <w:sz w:val="18"/>
                <w:szCs w:val="18"/>
              </w:rPr>
              <w:t>#{ef-tranchee_epandage-ctrlfo3_traitement_dimension_connu-v}</w:t>
            </w:r>
          </w:p>
        </w:tc>
      </w:tr>
      <w:tr>
        <w:trPr>
          <w:jc w:val="center"/>
        </w:trPr>
        <w:tc>
          <w:tcPr>
            <w:tcW w:w="3343" w:type="dxa"/>
            <w:shd w:val="clear" w:color="auto" w:fill="auto"/>
          </w:tcPr>
          <w:p>
            <w:pPr>
              <w:rPr>
                <w:rFonts w:cs="Arial"/>
                <w:sz w:val="18"/>
                <w:szCs w:val="18"/>
              </w:rPr>
            </w:pPr>
            <w:r>
              <w:rPr>
                <w:rFonts w:cs="Arial"/>
                <w:sz w:val="18"/>
                <w:szCs w:val="18"/>
              </w:rPr>
              <w:lastRenderedPageBreak/>
              <w:t>#{ef-tranchee_epandage-ctrlfo3_traitement_dimension_connu_commentaire-a}</w:t>
            </w:r>
          </w:p>
        </w:tc>
        <w:tc>
          <w:tcPr>
            <w:tcW w:w="7027" w:type="dxa"/>
          </w:tcPr>
          <w:p>
            <w:pPr>
              <w:rPr>
                <w:rFonts w:cs="Arial"/>
                <w:sz w:val="18"/>
                <w:szCs w:val="18"/>
              </w:rPr>
            </w:pPr>
            <w:r>
              <w:rPr>
                <w:rFonts w:cs="Arial"/>
                <w:sz w:val="18"/>
                <w:szCs w:val="18"/>
              </w:rPr>
              <w:t>#{ef-tranchee_epandage-ctrlfo3_traitement_dimension_connu_commentaire-v}</w:t>
            </w:r>
          </w:p>
        </w:tc>
      </w:tr>
      <w:tr>
        <w:trPr>
          <w:jc w:val="center"/>
        </w:trPr>
        <w:tc>
          <w:tcPr>
            <w:tcW w:w="3343" w:type="dxa"/>
            <w:shd w:val="clear" w:color="auto" w:fill="auto"/>
          </w:tcPr>
          <w:p>
            <w:pPr>
              <w:rPr>
                <w:rFonts w:cs="Arial"/>
                <w:sz w:val="18"/>
                <w:szCs w:val="18"/>
              </w:rPr>
            </w:pPr>
            <w:r>
              <w:rPr>
                <w:rFonts w:cs="Arial"/>
                <w:sz w:val="18"/>
                <w:szCs w:val="18"/>
              </w:rPr>
              <w:t>#{ef-tranchee_epandage-ctrlfo3_traitement_distance_habitation-a}</w:t>
            </w:r>
          </w:p>
        </w:tc>
        <w:tc>
          <w:tcPr>
            <w:tcW w:w="7027" w:type="dxa"/>
          </w:tcPr>
          <w:p>
            <w:pPr>
              <w:rPr>
                <w:rFonts w:cs="Arial"/>
                <w:sz w:val="18"/>
                <w:szCs w:val="18"/>
              </w:rPr>
            </w:pPr>
            <w:r>
              <w:rPr>
                <w:rFonts w:cs="Arial"/>
                <w:sz w:val="18"/>
                <w:szCs w:val="18"/>
              </w:rPr>
              <w:t>#{ef-tranchee_epandage-ctrlfo3_traitement_distance_habitation-v}</w:t>
            </w:r>
          </w:p>
        </w:tc>
      </w:tr>
      <w:tr>
        <w:trPr>
          <w:jc w:val="center"/>
        </w:trPr>
        <w:tc>
          <w:tcPr>
            <w:tcW w:w="3343" w:type="dxa"/>
            <w:shd w:val="clear" w:color="auto" w:fill="auto"/>
          </w:tcPr>
          <w:p>
            <w:pPr>
              <w:rPr>
                <w:rFonts w:cs="Arial"/>
                <w:sz w:val="18"/>
                <w:szCs w:val="18"/>
              </w:rPr>
            </w:pPr>
            <w:r>
              <w:rPr>
                <w:rFonts w:cs="Arial"/>
                <w:sz w:val="18"/>
                <w:szCs w:val="18"/>
              </w:rPr>
              <w:t>#{ef-tranchee_epandage-ctrlfo3_traitement_distance_vegetation-a}</w:t>
            </w:r>
          </w:p>
        </w:tc>
        <w:tc>
          <w:tcPr>
            <w:tcW w:w="7027" w:type="dxa"/>
          </w:tcPr>
          <w:p>
            <w:pPr>
              <w:rPr>
                <w:rFonts w:cs="Arial"/>
                <w:sz w:val="18"/>
                <w:szCs w:val="18"/>
              </w:rPr>
            </w:pPr>
            <w:r>
              <w:rPr>
                <w:rFonts w:cs="Arial"/>
                <w:sz w:val="18"/>
                <w:szCs w:val="18"/>
              </w:rPr>
              <w:t>#{ef-tranchee_epandage-ctrlfo3_traitement_distance_vegetation-v}</w:t>
            </w:r>
          </w:p>
        </w:tc>
      </w:tr>
      <w:tr>
        <w:trPr>
          <w:jc w:val="center"/>
        </w:trPr>
        <w:tc>
          <w:tcPr>
            <w:tcW w:w="3343" w:type="dxa"/>
            <w:shd w:val="clear" w:color="auto" w:fill="auto"/>
          </w:tcPr>
          <w:p>
            <w:pPr>
              <w:rPr>
                <w:rFonts w:cs="Arial"/>
                <w:sz w:val="18"/>
                <w:szCs w:val="18"/>
              </w:rPr>
            </w:pPr>
            <w:r>
              <w:rPr>
                <w:rFonts w:cs="Arial"/>
                <w:sz w:val="18"/>
                <w:szCs w:val="18"/>
              </w:rPr>
              <w:t>#{ef-tranchee_epandage-ctrlfo3_traitement_distance_limite_parcelle-a}</w:t>
            </w:r>
          </w:p>
        </w:tc>
        <w:tc>
          <w:tcPr>
            <w:tcW w:w="7027" w:type="dxa"/>
          </w:tcPr>
          <w:p>
            <w:pPr>
              <w:rPr>
                <w:rFonts w:cs="Arial"/>
                <w:sz w:val="18"/>
                <w:szCs w:val="18"/>
              </w:rPr>
            </w:pPr>
            <w:r>
              <w:rPr>
                <w:rFonts w:cs="Arial"/>
                <w:sz w:val="18"/>
                <w:szCs w:val="18"/>
              </w:rPr>
              <w:t>#{ef-tranchee_epandage-ctrlfo3_traitement_distance_limite_parcelle-v}</w:t>
            </w:r>
          </w:p>
        </w:tc>
      </w:tr>
      <w:tr>
        <w:trPr>
          <w:jc w:val="center"/>
        </w:trPr>
        <w:tc>
          <w:tcPr>
            <w:tcW w:w="3343" w:type="dxa"/>
            <w:shd w:val="clear" w:color="auto" w:fill="auto"/>
          </w:tcPr>
          <w:p>
            <w:pPr>
              <w:rPr>
                <w:rFonts w:cs="Arial"/>
                <w:sz w:val="18"/>
                <w:szCs w:val="18"/>
              </w:rPr>
            </w:pPr>
            <w:r>
              <w:rPr>
                <w:rFonts w:cs="Arial"/>
                <w:sz w:val="18"/>
                <w:szCs w:val="18"/>
              </w:rPr>
              <w:t>#{ef-tranchee_epandage-ctrlfo3_traitement_distance_captage-a}</w:t>
            </w:r>
          </w:p>
        </w:tc>
        <w:tc>
          <w:tcPr>
            <w:tcW w:w="7027" w:type="dxa"/>
          </w:tcPr>
          <w:p>
            <w:pPr>
              <w:rPr>
                <w:rFonts w:cs="Arial"/>
                <w:sz w:val="18"/>
                <w:szCs w:val="18"/>
              </w:rPr>
            </w:pPr>
            <w:r>
              <w:rPr>
                <w:rFonts w:cs="Arial"/>
                <w:sz w:val="18"/>
                <w:szCs w:val="18"/>
              </w:rPr>
              <w:t>#{ef-tranchee_epandage-ctrlfo3_traitement_distance_captage-v}</w:t>
            </w:r>
          </w:p>
        </w:tc>
      </w:tr>
      <w:tr>
        <w:trPr>
          <w:jc w:val="center"/>
        </w:trPr>
        <w:tc>
          <w:tcPr>
            <w:tcW w:w="3343" w:type="dxa"/>
            <w:shd w:val="clear" w:color="auto" w:fill="auto"/>
          </w:tcPr>
          <w:p>
            <w:pPr>
              <w:rPr>
                <w:rFonts w:cs="Arial"/>
                <w:sz w:val="18"/>
                <w:szCs w:val="18"/>
              </w:rPr>
            </w:pPr>
            <w:r>
              <w:rPr>
                <w:rFonts w:cs="Arial"/>
                <w:sz w:val="18"/>
                <w:szCs w:val="18"/>
              </w:rPr>
              <w:t>#{ef-tranchee_epandage-ctrlfo3_traitement_terrain_gene-a}</w:t>
            </w:r>
          </w:p>
        </w:tc>
        <w:tc>
          <w:tcPr>
            <w:tcW w:w="7027" w:type="dxa"/>
          </w:tcPr>
          <w:p>
            <w:pPr>
              <w:rPr>
                <w:rFonts w:cs="Arial"/>
                <w:sz w:val="18"/>
                <w:szCs w:val="18"/>
              </w:rPr>
            </w:pPr>
            <w:r>
              <w:rPr>
                <w:rFonts w:cs="Arial"/>
                <w:sz w:val="18"/>
                <w:szCs w:val="18"/>
              </w:rPr>
              <w:t>#{ef-tranchee_epandage-ctrlfo3_traitement_terrain_gene-v}</w:t>
            </w:r>
          </w:p>
        </w:tc>
      </w:tr>
      <w:tr>
        <w:trPr>
          <w:jc w:val="center"/>
        </w:trPr>
        <w:tc>
          <w:tcPr>
            <w:tcW w:w="3343" w:type="dxa"/>
            <w:shd w:val="clear" w:color="auto" w:fill="auto"/>
          </w:tcPr>
          <w:p>
            <w:pPr>
              <w:rPr>
                <w:rFonts w:cs="Arial"/>
                <w:sz w:val="18"/>
                <w:szCs w:val="18"/>
              </w:rPr>
            </w:pPr>
            <w:r>
              <w:rPr>
                <w:rFonts w:cs="Arial"/>
                <w:sz w:val="18"/>
                <w:szCs w:val="18"/>
              </w:rPr>
              <w:t>#{ef-tranchee_epandage-ctrlfo3_traitement_terrain_gene_risque_comment-a}</w:t>
            </w:r>
          </w:p>
        </w:tc>
        <w:tc>
          <w:tcPr>
            <w:tcW w:w="7027" w:type="dxa"/>
          </w:tcPr>
          <w:p>
            <w:pPr>
              <w:rPr>
                <w:rFonts w:cs="Arial"/>
                <w:sz w:val="18"/>
                <w:szCs w:val="18"/>
              </w:rPr>
            </w:pPr>
            <w:r>
              <w:rPr>
                <w:rFonts w:cs="Arial"/>
                <w:sz w:val="18"/>
                <w:szCs w:val="18"/>
              </w:rPr>
              <w:t>#{ef-tranchee_epandage-ctrlfo3_traitement_terrain_gene_risque_comment-v}</w:t>
            </w:r>
          </w:p>
        </w:tc>
      </w:tr>
      <w:tr>
        <w:trPr>
          <w:jc w:val="center"/>
        </w:trPr>
        <w:tc>
          <w:tcPr>
            <w:tcW w:w="3343" w:type="dxa"/>
            <w:shd w:val="clear" w:color="auto" w:fill="auto"/>
          </w:tcPr>
          <w:p>
            <w:pPr>
              <w:rPr>
                <w:rFonts w:cs="Arial"/>
                <w:sz w:val="18"/>
                <w:szCs w:val="18"/>
              </w:rPr>
            </w:pPr>
            <w:r>
              <w:rPr>
                <w:rFonts w:cs="Arial"/>
                <w:sz w:val="18"/>
                <w:szCs w:val="18"/>
              </w:rPr>
              <w:t>#{ef-tranchee_epandage-ctrlfo3_traitement_dyscfonctionnement_obs-a}</w:t>
            </w:r>
          </w:p>
        </w:tc>
        <w:tc>
          <w:tcPr>
            <w:tcW w:w="7027" w:type="dxa"/>
          </w:tcPr>
          <w:p>
            <w:pPr>
              <w:rPr>
                <w:rFonts w:cs="Arial"/>
                <w:sz w:val="18"/>
                <w:szCs w:val="18"/>
              </w:rPr>
            </w:pPr>
            <w:r>
              <w:rPr>
                <w:rFonts w:cs="Arial"/>
                <w:sz w:val="18"/>
                <w:szCs w:val="18"/>
              </w:rPr>
              <w:t>#{ef-tranchee_epandage-ctrlfo3_traitement_dyscfonctionnement_obs-v}</w:t>
            </w:r>
          </w:p>
        </w:tc>
      </w:tr>
      <w:tr>
        <w:trPr>
          <w:jc w:val="center"/>
        </w:trPr>
        <w:tc>
          <w:tcPr>
            <w:tcW w:w="3343" w:type="dxa"/>
            <w:shd w:val="clear" w:color="auto" w:fill="auto"/>
          </w:tcPr>
          <w:p>
            <w:pPr>
              <w:rPr>
                <w:rFonts w:cs="Arial"/>
                <w:sz w:val="18"/>
                <w:szCs w:val="18"/>
              </w:rPr>
            </w:pPr>
            <w:r>
              <w:rPr>
                <w:rFonts w:cs="Arial"/>
                <w:sz w:val="18"/>
                <w:szCs w:val="18"/>
              </w:rPr>
              <w:t>#{ef-tranchee_epandage-ctrlfo3_traitement_terrain_gene_comment-a}</w:t>
            </w:r>
          </w:p>
        </w:tc>
        <w:tc>
          <w:tcPr>
            <w:tcW w:w="7027" w:type="dxa"/>
          </w:tcPr>
          <w:p>
            <w:pPr>
              <w:rPr>
                <w:rFonts w:cs="Arial"/>
                <w:sz w:val="18"/>
                <w:szCs w:val="18"/>
              </w:rPr>
            </w:pPr>
            <w:r>
              <w:rPr>
                <w:rFonts w:cs="Arial"/>
                <w:sz w:val="18"/>
                <w:szCs w:val="18"/>
              </w:rPr>
              <w:t>#{ef-tranchee_epandage-ctrlfo3_traitement_terrain_gene_comment-v}</w:t>
            </w:r>
          </w:p>
        </w:tc>
      </w:tr>
      <w:tr>
        <w:trPr>
          <w:jc w:val="center"/>
        </w:trPr>
        <w:tc>
          <w:tcPr>
            <w:tcW w:w="3343" w:type="dxa"/>
            <w:shd w:val="clear" w:color="auto" w:fill="auto"/>
          </w:tcPr>
          <w:p>
            <w:pPr>
              <w:rPr>
                <w:rFonts w:cs="Arial"/>
                <w:sz w:val="18"/>
                <w:szCs w:val="18"/>
              </w:rPr>
            </w:pPr>
            <w:r>
              <w:rPr>
                <w:rFonts w:cs="Arial"/>
                <w:sz w:val="18"/>
                <w:szCs w:val="18"/>
              </w:rPr>
              <w:t>#{ef-tranchee_epandage-ctrlfo3_traitement_commentaire-a}</w:t>
            </w:r>
          </w:p>
        </w:tc>
        <w:tc>
          <w:tcPr>
            <w:tcW w:w="7027" w:type="dxa"/>
          </w:tcPr>
          <w:p>
            <w:pPr>
              <w:rPr>
                <w:rFonts w:cs="Arial"/>
                <w:sz w:val="18"/>
                <w:szCs w:val="18"/>
              </w:rPr>
            </w:pPr>
            <w:r>
              <w:rPr>
                <w:rFonts w:cs="Arial"/>
                <w:sz w:val="18"/>
                <w:szCs w:val="18"/>
              </w:rPr>
              <w:t>#{ef-tranchee_epandage-ctrlfo3_traitement_commentaire-v}</w:t>
            </w:r>
          </w:p>
        </w:tc>
      </w:tr>
    </w:tbl>
    <w:p>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Le traitement : Araignée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araignee</w:t>
            </w:r>
            <w:proofErr w:type="spellEnd"/>
            <w:r>
              <w:rPr>
                <w:rFonts w:cs="Arial"/>
                <w:sz w:val="18"/>
                <w:szCs w:val="18"/>
              </w:rPr>
              <w:t>-longueur-a}</w:t>
            </w:r>
          </w:p>
        </w:tc>
        <w:tc>
          <w:tcPr>
            <w:tcW w:w="7027" w:type="dxa"/>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araignee</w:t>
            </w:r>
            <w:proofErr w:type="spellEnd"/>
            <w:r>
              <w:rPr>
                <w:rFonts w:cs="Arial"/>
                <w:sz w:val="18"/>
                <w:szCs w:val="18"/>
              </w:rPr>
              <w:t>-longueur-v} m</w:t>
            </w:r>
          </w:p>
        </w:tc>
      </w:tr>
      <w:tr>
        <w:trPr>
          <w:jc w:val="center"/>
        </w:trPr>
        <w:tc>
          <w:tcPr>
            <w:tcW w:w="3343" w:type="dxa"/>
            <w:shd w:val="clear" w:color="auto" w:fill="auto"/>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araignee</w:t>
            </w:r>
            <w:proofErr w:type="spellEnd"/>
            <w:r>
              <w:rPr>
                <w:rFonts w:cs="Arial"/>
                <w:sz w:val="18"/>
                <w:szCs w:val="18"/>
              </w:rPr>
              <w:t>-largeur-a}</w:t>
            </w:r>
          </w:p>
        </w:tc>
        <w:tc>
          <w:tcPr>
            <w:tcW w:w="7027" w:type="dxa"/>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araignee</w:t>
            </w:r>
            <w:proofErr w:type="spellEnd"/>
            <w:r>
              <w:rPr>
                <w:rFonts w:cs="Arial"/>
                <w:sz w:val="18"/>
                <w:szCs w:val="18"/>
              </w:rPr>
              <w:t>-largeur-v} m</w:t>
            </w:r>
          </w:p>
        </w:tc>
      </w:tr>
      <w:tr>
        <w:trPr>
          <w:jc w:val="center"/>
        </w:trPr>
        <w:tc>
          <w:tcPr>
            <w:tcW w:w="3343" w:type="dxa"/>
            <w:shd w:val="clear" w:color="auto" w:fill="auto"/>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araignee</w:t>
            </w:r>
            <w:proofErr w:type="spellEnd"/>
            <w:r>
              <w:rPr>
                <w:rFonts w:cs="Arial"/>
                <w:sz w:val="18"/>
                <w:szCs w:val="18"/>
              </w:rPr>
              <w:t>-surface-a}</w:t>
            </w:r>
          </w:p>
        </w:tc>
        <w:tc>
          <w:tcPr>
            <w:tcW w:w="7027" w:type="dxa"/>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araignee</w:t>
            </w:r>
            <w:proofErr w:type="spellEnd"/>
            <w:r>
              <w:rPr>
                <w:rFonts w:cs="Arial"/>
                <w:sz w:val="18"/>
                <w:szCs w:val="18"/>
              </w:rPr>
              <w:t>-surface-v} m²</w:t>
            </w:r>
          </w:p>
        </w:tc>
      </w:tr>
      <w:tr>
        <w:trPr>
          <w:jc w:val="center"/>
        </w:trPr>
        <w:tc>
          <w:tcPr>
            <w:tcW w:w="3343" w:type="dxa"/>
            <w:shd w:val="clear" w:color="auto" w:fill="auto"/>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araignee</w:t>
            </w:r>
            <w:proofErr w:type="spellEnd"/>
            <w:r>
              <w:rPr>
                <w:rFonts w:cs="Arial"/>
                <w:sz w:val="18"/>
                <w:szCs w:val="18"/>
              </w:rPr>
              <w:t>-profondeur-a}</w:t>
            </w:r>
          </w:p>
        </w:tc>
        <w:tc>
          <w:tcPr>
            <w:tcW w:w="7027" w:type="dxa"/>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araignee</w:t>
            </w:r>
            <w:proofErr w:type="spellEnd"/>
            <w:r>
              <w:rPr>
                <w:rFonts w:cs="Arial"/>
                <w:sz w:val="18"/>
                <w:szCs w:val="18"/>
              </w:rPr>
              <w:t>-profondeur-v} m</w:t>
            </w:r>
          </w:p>
        </w:tc>
      </w:tr>
      <w:tr>
        <w:trPr>
          <w:jc w:val="center"/>
        </w:trPr>
        <w:tc>
          <w:tcPr>
            <w:tcW w:w="3343" w:type="dxa"/>
            <w:shd w:val="clear" w:color="auto" w:fill="auto"/>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araignee</w:t>
            </w:r>
            <w:proofErr w:type="spellEnd"/>
            <w:r>
              <w:rPr>
                <w:rFonts w:cs="Arial"/>
                <w:sz w:val="18"/>
                <w:szCs w:val="18"/>
              </w:rPr>
              <w:t>-</w:t>
            </w:r>
            <w:proofErr w:type="spellStart"/>
            <w:r>
              <w:rPr>
                <w:rFonts w:cs="Arial"/>
                <w:sz w:val="18"/>
                <w:szCs w:val="18"/>
              </w:rPr>
              <w:t>distance_min_habitation</w:t>
            </w:r>
            <w:proofErr w:type="spellEnd"/>
            <w:r>
              <w:rPr>
                <w:rFonts w:cs="Arial"/>
                <w:sz w:val="18"/>
                <w:szCs w:val="18"/>
              </w:rPr>
              <w:t>-a}</w:t>
            </w:r>
          </w:p>
        </w:tc>
        <w:tc>
          <w:tcPr>
            <w:tcW w:w="7027" w:type="dxa"/>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araignee</w:t>
            </w:r>
            <w:proofErr w:type="spellEnd"/>
            <w:r>
              <w:rPr>
                <w:rFonts w:cs="Arial"/>
                <w:sz w:val="18"/>
                <w:szCs w:val="18"/>
              </w:rPr>
              <w:t>-</w:t>
            </w:r>
            <w:proofErr w:type="spellStart"/>
            <w:r>
              <w:rPr>
                <w:rFonts w:cs="Arial"/>
                <w:sz w:val="18"/>
                <w:szCs w:val="18"/>
              </w:rPr>
              <w:t>distance_min_habitation</w:t>
            </w:r>
            <w:proofErr w:type="spellEnd"/>
            <w:r>
              <w:rPr>
                <w:rFonts w:cs="Arial"/>
                <w:sz w:val="18"/>
                <w:szCs w:val="18"/>
              </w:rPr>
              <w:t>-v} m</w:t>
            </w:r>
          </w:p>
        </w:tc>
      </w:tr>
      <w:tr>
        <w:trPr>
          <w:jc w:val="center"/>
        </w:trPr>
        <w:tc>
          <w:tcPr>
            <w:tcW w:w="3343" w:type="dxa"/>
            <w:shd w:val="clear" w:color="auto" w:fill="auto"/>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araignee</w:t>
            </w:r>
            <w:proofErr w:type="spellEnd"/>
            <w:r>
              <w:rPr>
                <w:rFonts w:cs="Arial"/>
                <w:sz w:val="18"/>
                <w:szCs w:val="18"/>
              </w:rPr>
              <w:t>-</w:t>
            </w:r>
            <w:proofErr w:type="spellStart"/>
            <w:r>
              <w:rPr>
                <w:rFonts w:cs="Arial"/>
                <w:sz w:val="18"/>
                <w:szCs w:val="18"/>
              </w:rPr>
              <w:t>distance_min_parcelle</w:t>
            </w:r>
            <w:proofErr w:type="spellEnd"/>
            <w:r>
              <w:rPr>
                <w:rFonts w:cs="Arial"/>
                <w:sz w:val="18"/>
                <w:szCs w:val="18"/>
              </w:rPr>
              <w:t>-a}</w:t>
            </w:r>
          </w:p>
        </w:tc>
        <w:tc>
          <w:tcPr>
            <w:tcW w:w="7027" w:type="dxa"/>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araignee</w:t>
            </w:r>
            <w:proofErr w:type="spellEnd"/>
            <w:r>
              <w:rPr>
                <w:rFonts w:cs="Arial"/>
                <w:sz w:val="18"/>
                <w:szCs w:val="18"/>
              </w:rPr>
              <w:t>-</w:t>
            </w:r>
            <w:proofErr w:type="spellStart"/>
            <w:r>
              <w:rPr>
                <w:rFonts w:cs="Arial"/>
                <w:sz w:val="18"/>
                <w:szCs w:val="18"/>
              </w:rPr>
              <w:t>distance_min_parcelle</w:t>
            </w:r>
            <w:proofErr w:type="spellEnd"/>
            <w:r>
              <w:rPr>
                <w:rFonts w:cs="Arial"/>
                <w:sz w:val="18"/>
                <w:szCs w:val="18"/>
              </w:rPr>
              <w:t>-v} m</w:t>
            </w:r>
          </w:p>
        </w:tc>
      </w:tr>
      <w:tr>
        <w:trPr>
          <w:jc w:val="center"/>
        </w:trPr>
        <w:tc>
          <w:tcPr>
            <w:tcW w:w="3343" w:type="dxa"/>
            <w:shd w:val="clear" w:color="auto" w:fill="auto"/>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araignee</w:t>
            </w:r>
            <w:proofErr w:type="spellEnd"/>
            <w:r>
              <w:rPr>
                <w:rFonts w:cs="Arial"/>
                <w:sz w:val="18"/>
                <w:szCs w:val="18"/>
              </w:rPr>
              <w:t>-</w:t>
            </w:r>
            <w:proofErr w:type="spellStart"/>
            <w:r>
              <w:rPr>
                <w:rFonts w:cs="Arial"/>
                <w:sz w:val="18"/>
                <w:szCs w:val="18"/>
              </w:rPr>
              <w:t>distance_min_arbre</w:t>
            </w:r>
            <w:proofErr w:type="spellEnd"/>
            <w:r>
              <w:rPr>
                <w:rFonts w:cs="Arial"/>
                <w:sz w:val="18"/>
                <w:szCs w:val="18"/>
              </w:rPr>
              <w:t>-a}</w:t>
            </w:r>
          </w:p>
        </w:tc>
        <w:tc>
          <w:tcPr>
            <w:tcW w:w="7027" w:type="dxa"/>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araignee</w:t>
            </w:r>
            <w:proofErr w:type="spellEnd"/>
            <w:r>
              <w:rPr>
                <w:rFonts w:cs="Arial"/>
                <w:sz w:val="18"/>
                <w:szCs w:val="18"/>
              </w:rPr>
              <w:t>-</w:t>
            </w:r>
            <w:proofErr w:type="spellStart"/>
            <w:r>
              <w:rPr>
                <w:rFonts w:cs="Arial"/>
                <w:sz w:val="18"/>
                <w:szCs w:val="18"/>
              </w:rPr>
              <w:t>distance_min_arbre</w:t>
            </w:r>
            <w:proofErr w:type="spellEnd"/>
            <w:r>
              <w:rPr>
                <w:rFonts w:cs="Arial"/>
                <w:sz w:val="18"/>
                <w:szCs w:val="18"/>
              </w:rPr>
              <w:t>-v} m</w:t>
            </w:r>
          </w:p>
        </w:tc>
      </w:tr>
      <w:tr>
        <w:trPr>
          <w:jc w:val="center"/>
        </w:trPr>
        <w:tc>
          <w:tcPr>
            <w:tcW w:w="3343" w:type="dxa"/>
            <w:shd w:val="clear" w:color="auto" w:fill="auto"/>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araignee</w:t>
            </w:r>
            <w:proofErr w:type="spellEnd"/>
            <w:r>
              <w:rPr>
                <w:rFonts w:cs="Arial"/>
                <w:sz w:val="18"/>
                <w:szCs w:val="18"/>
              </w:rPr>
              <w:t>-commentaire-a}</w:t>
            </w:r>
          </w:p>
        </w:tc>
        <w:tc>
          <w:tcPr>
            <w:tcW w:w="7027" w:type="dxa"/>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araignee</w:t>
            </w:r>
            <w:proofErr w:type="spellEnd"/>
            <w:r>
              <w:rPr>
                <w:rFonts w:cs="Arial"/>
                <w:sz w:val="18"/>
                <w:szCs w:val="18"/>
              </w:rPr>
              <w:t>-commentaire-v}</w:t>
            </w:r>
          </w:p>
        </w:tc>
      </w:tr>
      <w:tr>
        <w:trPr>
          <w:jc w:val="center"/>
        </w:trPr>
        <w:tc>
          <w:tcPr>
            <w:tcW w:w="3343" w:type="dxa"/>
            <w:shd w:val="clear" w:color="auto" w:fill="auto"/>
          </w:tcPr>
          <w:p>
            <w:pPr>
              <w:rPr>
                <w:rFonts w:cs="Arial"/>
                <w:sz w:val="18"/>
                <w:szCs w:val="18"/>
              </w:rPr>
            </w:pPr>
            <w:r>
              <w:rPr>
                <w:rFonts w:cs="Arial"/>
                <w:sz w:val="18"/>
                <w:szCs w:val="18"/>
              </w:rPr>
              <w:t>#{ef-araignee-ctrlfo3_traitement_dimension_connu-a}</w:t>
            </w:r>
          </w:p>
        </w:tc>
        <w:tc>
          <w:tcPr>
            <w:tcW w:w="7027" w:type="dxa"/>
          </w:tcPr>
          <w:p>
            <w:pPr>
              <w:rPr>
                <w:rFonts w:cs="Arial"/>
                <w:sz w:val="18"/>
                <w:szCs w:val="18"/>
              </w:rPr>
            </w:pPr>
            <w:r>
              <w:rPr>
                <w:rFonts w:cs="Arial"/>
                <w:sz w:val="18"/>
                <w:szCs w:val="18"/>
              </w:rPr>
              <w:t>#{ef-araignee-ctrlfo3_traitement_dimension_connu-v}</w:t>
            </w:r>
          </w:p>
        </w:tc>
      </w:tr>
      <w:tr>
        <w:trPr>
          <w:jc w:val="center"/>
        </w:trPr>
        <w:tc>
          <w:tcPr>
            <w:tcW w:w="3343" w:type="dxa"/>
            <w:shd w:val="clear" w:color="auto" w:fill="auto"/>
          </w:tcPr>
          <w:p>
            <w:pPr>
              <w:rPr>
                <w:rFonts w:cs="Arial"/>
                <w:sz w:val="18"/>
                <w:szCs w:val="18"/>
              </w:rPr>
            </w:pPr>
            <w:r>
              <w:rPr>
                <w:rFonts w:cs="Arial"/>
                <w:sz w:val="18"/>
                <w:szCs w:val="18"/>
              </w:rPr>
              <w:t>#{ef-araignee-ctrlfo3_traitement_dimension_connu_commentaire-a}</w:t>
            </w:r>
          </w:p>
        </w:tc>
        <w:tc>
          <w:tcPr>
            <w:tcW w:w="7027" w:type="dxa"/>
          </w:tcPr>
          <w:p>
            <w:pPr>
              <w:rPr>
                <w:rFonts w:cs="Arial"/>
                <w:sz w:val="18"/>
                <w:szCs w:val="18"/>
              </w:rPr>
            </w:pPr>
            <w:r>
              <w:rPr>
                <w:rFonts w:cs="Arial"/>
                <w:sz w:val="18"/>
                <w:szCs w:val="18"/>
              </w:rPr>
              <w:t>#{ef-araignee-ctrlfo3_traitement_dimension_connu_commentaire-v}</w:t>
            </w:r>
          </w:p>
        </w:tc>
      </w:tr>
      <w:tr>
        <w:trPr>
          <w:jc w:val="center"/>
        </w:trPr>
        <w:tc>
          <w:tcPr>
            <w:tcW w:w="3343" w:type="dxa"/>
            <w:shd w:val="clear" w:color="auto" w:fill="auto"/>
          </w:tcPr>
          <w:p>
            <w:pPr>
              <w:rPr>
                <w:rFonts w:cs="Arial"/>
                <w:sz w:val="18"/>
                <w:szCs w:val="18"/>
              </w:rPr>
            </w:pPr>
            <w:r>
              <w:rPr>
                <w:rFonts w:cs="Arial"/>
                <w:sz w:val="18"/>
                <w:szCs w:val="18"/>
              </w:rPr>
              <w:t>#{ef-araignee-ctrlfo3_traitement_distance_habitation-</w:t>
            </w:r>
            <w:r>
              <w:rPr>
                <w:rFonts w:cs="Arial"/>
                <w:sz w:val="18"/>
                <w:szCs w:val="18"/>
              </w:rPr>
              <w:lastRenderedPageBreak/>
              <w:t>a}</w:t>
            </w:r>
          </w:p>
        </w:tc>
        <w:tc>
          <w:tcPr>
            <w:tcW w:w="7027" w:type="dxa"/>
          </w:tcPr>
          <w:p>
            <w:pPr>
              <w:rPr>
                <w:rFonts w:cs="Arial"/>
                <w:sz w:val="18"/>
                <w:szCs w:val="18"/>
              </w:rPr>
            </w:pPr>
            <w:r>
              <w:rPr>
                <w:rFonts w:cs="Arial"/>
                <w:sz w:val="18"/>
                <w:szCs w:val="18"/>
              </w:rPr>
              <w:lastRenderedPageBreak/>
              <w:t>#{ef-araignee-ctrlfo3_traitement_distance_habitation-v}</w:t>
            </w:r>
          </w:p>
        </w:tc>
      </w:tr>
      <w:tr>
        <w:trPr>
          <w:jc w:val="center"/>
        </w:trPr>
        <w:tc>
          <w:tcPr>
            <w:tcW w:w="3343" w:type="dxa"/>
            <w:shd w:val="clear" w:color="auto" w:fill="auto"/>
          </w:tcPr>
          <w:p>
            <w:pPr>
              <w:rPr>
                <w:rFonts w:cs="Arial"/>
                <w:sz w:val="18"/>
                <w:szCs w:val="18"/>
              </w:rPr>
            </w:pPr>
            <w:r>
              <w:rPr>
                <w:rFonts w:cs="Arial"/>
                <w:sz w:val="18"/>
                <w:szCs w:val="18"/>
              </w:rPr>
              <w:t>#{ef-araignee-ctrlfo3_traitement_distance_vegetation-a}</w:t>
            </w:r>
          </w:p>
        </w:tc>
        <w:tc>
          <w:tcPr>
            <w:tcW w:w="7027" w:type="dxa"/>
          </w:tcPr>
          <w:p>
            <w:pPr>
              <w:rPr>
                <w:rFonts w:cs="Arial"/>
                <w:sz w:val="18"/>
                <w:szCs w:val="18"/>
              </w:rPr>
            </w:pPr>
            <w:r>
              <w:rPr>
                <w:rFonts w:cs="Arial"/>
                <w:sz w:val="18"/>
                <w:szCs w:val="18"/>
              </w:rPr>
              <w:t>#{ef-araignee-ctrlfo3_traitement_distance_vegetation-v}</w:t>
            </w:r>
          </w:p>
        </w:tc>
      </w:tr>
      <w:tr>
        <w:trPr>
          <w:jc w:val="center"/>
        </w:trPr>
        <w:tc>
          <w:tcPr>
            <w:tcW w:w="3343" w:type="dxa"/>
            <w:shd w:val="clear" w:color="auto" w:fill="auto"/>
          </w:tcPr>
          <w:p>
            <w:pPr>
              <w:rPr>
                <w:rFonts w:cs="Arial"/>
                <w:sz w:val="18"/>
                <w:szCs w:val="18"/>
              </w:rPr>
            </w:pPr>
            <w:r>
              <w:rPr>
                <w:rFonts w:cs="Arial"/>
                <w:sz w:val="18"/>
                <w:szCs w:val="18"/>
              </w:rPr>
              <w:t>#{ef-araignee-ctrlfo3_traitement_distance_limite_parcelle-a}</w:t>
            </w:r>
          </w:p>
        </w:tc>
        <w:tc>
          <w:tcPr>
            <w:tcW w:w="7027" w:type="dxa"/>
          </w:tcPr>
          <w:p>
            <w:pPr>
              <w:rPr>
                <w:rFonts w:cs="Arial"/>
                <w:sz w:val="18"/>
                <w:szCs w:val="18"/>
              </w:rPr>
            </w:pPr>
            <w:r>
              <w:rPr>
                <w:rFonts w:cs="Arial"/>
                <w:sz w:val="18"/>
                <w:szCs w:val="18"/>
              </w:rPr>
              <w:t>#{ef-araignee-ctrlfo3_traitement_distance_limite_parcelle-v}</w:t>
            </w:r>
          </w:p>
        </w:tc>
      </w:tr>
      <w:tr>
        <w:trPr>
          <w:jc w:val="center"/>
        </w:trPr>
        <w:tc>
          <w:tcPr>
            <w:tcW w:w="3343" w:type="dxa"/>
            <w:shd w:val="clear" w:color="auto" w:fill="auto"/>
          </w:tcPr>
          <w:p>
            <w:pPr>
              <w:rPr>
                <w:rFonts w:cs="Arial"/>
                <w:sz w:val="18"/>
                <w:szCs w:val="18"/>
              </w:rPr>
            </w:pPr>
            <w:r>
              <w:rPr>
                <w:rFonts w:cs="Arial"/>
                <w:sz w:val="18"/>
                <w:szCs w:val="18"/>
              </w:rPr>
              <w:t>#{ef-araignee-ctrlfo3_traitement_distance_captage-a}</w:t>
            </w:r>
          </w:p>
        </w:tc>
        <w:tc>
          <w:tcPr>
            <w:tcW w:w="7027" w:type="dxa"/>
          </w:tcPr>
          <w:p>
            <w:pPr>
              <w:rPr>
                <w:rFonts w:cs="Arial"/>
                <w:sz w:val="18"/>
                <w:szCs w:val="18"/>
              </w:rPr>
            </w:pPr>
            <w:r>
              <w:rPr>
                <w:rFonts w:cs="Arial"/>
                <w:sz w:val="18"/>
                <w:szCs w:val="18"/>
              </w:rPr>
              <w:t>#{ef-araignee-ctrlfo3_traitement_distance_captage-v}</w:t>
            </w:r>
          </w:p>
        </w:tc>
      </w:tr>
      <w:tr>
        <w:trPr>
          <w:jc w:val="center"/>
        </w:trPr>
        <w:tc>
          <w:tcPr>
            <w:tcW w:w="3343" w:type="dxa"/>
            <w:shd w:val="clear" w:color="auto" w:fill="auto"/>
          </w:tcPr>
          <w:p>
            <w:pPr>
              <w:rPr>
                <w:rFonts w:cs="Arial"/>
                <w:sz w:val="18"/>
                <w:szCs w:val="18"/>
              </w:rPr>
            </w:pPr>
            <w:r>
              <w:rPr>
                <w:rFonts w:cs="Arial"/>
                <w:sz w:val="18"/>
                <w:szCs w:val="18"/>
              </w:rPr>
              <w:t>#{ef-araignee-ctrlfo3_traitement_terrain_gene-a}</w:t>
            </w:r>
          </w:p>
        </w:tc>
        <w:tc>
          <w:tcPr>
            <w:tcW w:w="7027" w:type="dxa"/>
          </w:tcPr>
          <w:p>
            <w:pPr>
              <w:rPr>
                <w:rFonts w:cs="Arial"/>
                <w:sz w:val="18"/>
                <w:szCs w:val="18"/>
              </w:rPr>
            </w:pPr>
            <w:r>
              <w:rPr>
                <w:rFonts w:cs="Arial"/>
                <w:sz w:val="18"/>
                <w:szCs w:val="18"/>
              </w:rPr>
              <w:t>#{ef-araignee-ctrlfo3_traitement_terrain_gene-v}</w:t>
            </w:r>
          </w:p>
        </w:tc>
      </w:tr>
      <w:tr>
        <w:trPr>
          <w:jc w:val="center"/>
        </w:trPr>
        <w:tc>
          <w:tcPr>
            <w:tcW w:w="3343" w:type="dxa"/>
            <w:shd w:val="clear" w:color="auto" w:fill="auto"/>
          </w:tcPr>
          <w:p>
            <w:pPr>
              <w:rPr>
                <w:rFonts w:cs="Arial"/>
                <w:sz w:val="18"/>
                <w:szCs w:val="18"/>
              </w:rPr>
            </w:pPr>
            <w:r>
              <w:rPr>
                <w:rFonts w:cs="Arial"/>
                <w:sz w:val="18"/>
                <w:szCs w:val="18"/>
              </w:rPr>
              <w:t>#{ef-araignee-ctrlfo3_traitement_terrain_gene_risque_comment-a}</w:t>
            </w:r>
          </w:p>
        </w:tc>
        <w:tc>
          <w:tcPr>
            <w:tcW w:w="7027" w:type="dxa"/>
          </w:tcPr>
          <w:p>
            <w:pPr>
              <w:rPr>
                <w:rFonts w:cs="Arial"/>
                <w:sz w:val="18"/>
                <w:szCs w:val="18"/>
              </w:rPr>
            </w:pPr>
            <w:r>
              <w:rPr>
                <w:rFonts w:cs="Arial"/>
                <w:sz w:val="18"/>
                <w:szCs w:val="18"/>
              </w:rPr>
              <w:t>#{ef-araignee-ctrlfo3_traitement_terrain_gene_risque_comment-v}</w:t>
            </w:r>
          </w:p>
        </w:tc>
      </w:tr>
      <w:tr>
        <w:trPr>
          <w:jc w:val="center"/>
        </w:trPr>
        <w:tc>
          <w:tcPr>
            <w:tcW w:w="3343" w:type="dxa"/>
            <w:shd w:val="clear" w:color="auto" w:fill="auto"/>
          </w:tcPr>
          <w:p>
            <w:pPr>
              <w:rPr>
                <w:rFonts w:cs="Arial"/>
                <w:sz w:val="18"/>
                <w:szCs w:val="18"/>
              </w:rPr>
            </w:pPr>
            <w:r>
              <w:rPr>
                <w:rFonts w:cs="Arial"/>
                <w:sz w:val="18"/>
                <w:szCs w:val="18"/>
              </w:rPr>
              <w:t>#{ef-araignee-ctrlfo3_traitement_dyscfonctionnement_obs-a}</w:t>
            </w:r>
          </w:p>
        </w:tc>
        <w:tc>
          <w:tcPr>
            <w:tcW w:w="7027" w:type="dxa"/>
          </w:tcPr>
          <w:p>
            <w:pPr>
              <w:rPr>
                <w:rFonts w:cs="Arial"/>
                <w:sz w:val="18"/>
                <w:szCs w:val="18"/>
              </w:rPr>
            </w:pPr>
            <w:r>
              <w:rPr>
                <w:rFonts w:cs="Arial"/>
                <w:sz w:val="18"/>
                <w:szCs w:val="18"/>
              </w:rPr>
              <w:t>#{ef-araignee-ctrlfo3_traitement_dyscfonctionnement_obs-v}</w:t>
            </w:r>
          </w:p>
        </w:tc>
      </w:tr>
      <w:tr>
        <w:trPr>
          <w:jc w:val="center"/>
        </w:trPr>
        <w:tc>
          <w:tcPr>
            <w:tcW w:w="3343" w:type="dxa"/>
            <w:shd w:val="clear" w:color="auto" w:fill="auto"/>
          </w:tcPr>
          <w:p>
            <w:pPr>
              <w:rPr>
                <w:rFonts w:cs="Arial"/>
                <w:sz w:val="18"/>
                <w:szCs w:val="18"/>
              </w:rPr>
            </w:pPr>
            <w:r>
              <w:rPr>
                <w:rFonts w:cs="Arial"/>
                <w:sz w:val="18"/>
                <w:szCs w:val="18"/>
              </w:rPr>
              <w:t>#{ef-araignee-ctrlfo3_traitement_terrain_gene_comment-a}</w:t>
            </w:r>
          </w:p>
        </w:tc>
        <w:tc>
          <w:tcPr>
            <w:tcW w:w="7027" w:type="dxa"/>
          </w:tcPr>
          <w:p>
            <w:pPr>
              <w:rPr>
                <w:rFonts w:cs="Arial"/>
                <w:sz w:val="18"/>
                <w:szCs w:val="18"/>
              </w:rPr>
            </w:pPr>
            <w:r>
              <w:rPr>
                <w:rFonts w:cs="Arial"/>
                <w:sz w:val="18"/>
                <w:szCs w:val="18"/>
              </w:rPr>
              <w:t>#{ef-araignee-ctrlfo3_traitement_terrain_gene_comment-v}</w:t>
            </w:r>
          </w:p>
        </w:tc>
      </w:tr>
      <w:tr>
        <w:trPr>
          <w:jc w:val="center"/>
        </w:trPr>
        <w:tc>
          <w:tcPr>
            <w:tcW w:w="3343" w:type="dxa"/>
            <w:shd w:val="clear" w:color="auto" w:fill="auto"/>
          </w:tcPr>
          <w:p>
            <w:pPr>
              <w:rPr>
                <w:rFonts w:cs="Arial"/>
                <w:sz w:val="18"/>
                <w:szCs w:val="18"/>
              </w:rPr>
            </w:pPr>
            <w:r>
              <w:rPr>
                <w:rFonts w:cs="Arial"/>
                <w:sz w:val="18"/>
                <w:szCs w:val="18"/>
              </w:rPr>
              <w:t>#{ef-araignee-ctrlfo3_traitement_commentaire-a}</w:t>
            </w:r>
          </w:p>
        </w:tc>
        <w:tc>
          <w:tcPr>
            <w:tcW w:w="7027" w:type="dxa"/>
          </w:tcPr>
          <w:p>
            <w:pPr>
              <w:rPr>
                <w:rFonts w:cs="Arial"/>
                <w:sz w:val="18"/>
                <w:szCs w:val="18"/>
              </w:rPr>
            </w:pPr>
            <w:r>
              <w:rPr>
                <w:rFonts w:cs="Arial"/>
                <w:sz w:val="18"/>
                <w:szCs w:val="18"/>
              </w:rPr>
              <w:t>#{ef-araignee-ctrlfo3_traitement_commentaire-v}</w:t>
            </w:r>
          </w:p>
        </w:tc>
      </w:tr>
    </w:tbl>
    <w:p>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Le traitement : Filtre à coco</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filtre_coco</w:t>
            </w:r>
            <w:proofErr w:type="spellEnd"/>
            <w:r>
              <w:rPr>
                <w:rFonts w:cs="Arial"/>
                <w:sz w:val="18"/>
                <w:szCs w:val="18"/>
              </w:rPr>
              <w:t>-longueur-a}</w:t>
            </w:r>
          </w:p>
        </w:tc>
        <w:tc>
          <w:tcPr>
            <w:tcW w:w="7027" w:type="dxa"/>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filtre_coco</w:t>
            </w:r>
            <w:proofErr w:type="spellEnd"/>
            <w:r>
              <w:rPr>
                <w:rFonts w:cs="Arial"/>
                <w:sz w:val="18"/>
                <w:szCs w:val="18"/>
              </w:rPr>
              <w:t>-longueur-v} m</w:t>
            </w:r>
          </w:p>
        </w:tc>
      </w:tr>
      <w:tr>
        <w:trPr>
          <w:jc w:val="center"/>
        </w:trPr>
        <w:tc>
          <w:tcPr>
            <w:tcW w:w="3343" w:type="dxa"/>
            <w:shd w:val="clear" w:color="auto" w:fill="auto"/>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filtre_coco</w:t>
            </w:r>
            <w:proofErr w:type="spellEnd"/>
            <w:r>
              <w:rPr>
                <w:rFonts w:cs="Arial"/>
                <w:sz w:val="18"/>
                <w:szCs w:val="18"/>
              </w:rPr>
              <w:t>-largeur-a}</w:t>
            </w:r>
          </w:p>
        </w:tc>
        <w:tc>
          <w:tcPr>
            <w:tcW w:w="7027" w:type="dxa"/>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filtre_coco</w:t>
            </w:r>
            <w:proofErr w:type="spellEnd"/>
            <w:r>
              <w:rPr>
                <w:rFonts w:cs="Arial"/>
                <w:sz w:val="18"/>
                <w:szCs w:val="18"/>
              </w:rPr>
              <w:t>-largeur-v} m</w:t>
            </w:r>
          </w:p>
        </w:tc>
      </w:tr>
      <w:tr>
        <w:trPr>
          <w:jc w:val="center"/>
        </w:trPr>
        <w:tc>
          <w:tcPr>
            <w:tcW w:w="3343" w:type="dxa"/>
            <w:shd w:val="clear" w:color="auto" w:fill="auto"/>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filtre_coco</w:t>
            </w:r>
            <w:proofErr w:type="spellEnd"/>
            <w:r>
              <w:rPr>
                <w:rFonts w:cs="Arial"/>
                <w:sz w:val="18"/>
                <w:szCs w:val="18"/>
              </w:rPr>
              <w:t>-surface-a}</w:t>
            </w:r>
          </w:p>
        </w:tc>
        <w:tc>
          <w:tcPr>
            <w:tcW w:w="7027" w:type="dxa"/>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filtre_coco</w:t>
            </w:r>
            <w:proofErr w:type="spellEnd"/>
            <w:r>
              <w:rPr>
                <w:rFonts w:cs="Arial"/>
                <w:sz w:val="18"/>
                <w:szCs w:val="18"/>
              </w:rPr>
              <w:t>-surface-v} m²</w:t>
            </w:r>
          </w:p>
        </w:tc>
      </w:tr>
      <w:tr>
        <w:trPr>
          <w:jc w:val="center"/>
        </w:trPr>
        <w:tc>
          <w:tcPr>
            <w:tcW w:w="3343" w:type="dxa"/>
            <w:shd w:val="clear" w:color="auto" w:fill="auto"/>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filtre_coco</w:t>
            </w:r>
            <w:proofErr w:type="spellEnd"/>
            <w:r>
              <w:rPr>
                <w:rFonts w:cs="Arial"/>
                <w:sz w:val="18"/>
                <w:szCs w:val="18"/>
              </w:rPr>
              <w:t>-profondeur-a}</w:t>
            </w:r>
          </w:p>
        </w:tc>
        <w:tc>
          <w:tcPr>
            <w:tcW w:w="7027" w:type="dxa"/>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filtre_coco</w:t>
            </w:r>
            <w:proofErr w:type="spellEnd"/>
            <w:r>
              <w:rPr>
                <w:rFonts w:cs="Arial"/>
                <w:sz w:val="18"/>
                <w:szCs w:val="18"/>
              </w:rPr>
              <w:t>-profondeur-v} m</w:t>
            </w:r>
          </w:p>
        </w:tc>
      </w:tr>
      <w:tr>
        <w:trPr>
          <w:jc w:val="center"/>
        </w:trPr>
        <w:tc>
          <w:tcPr>
            <w:tcW w:w="3343" w:type="dxa"/>
            <w:shd w:val="clear" w:color="auto" w:fill="auto"/>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filtre_coco</w:t>
            </w:r>
            <w:proofErr w:type="spellEnd"/>
            <w:r>
              <w:rPr>
                <w:rFonts w:cs="Arial"/>
                <w:sz w:val="18"/>
                <w:szCs w:val="18"/>
              </w:rPr>
              <w:t>-</w:t>
            </w:r>
            <w:proofErr w:type="spellStart"/>
            <w:r>
              <w:rPr>
                <w:rFonts w:cs="Arial"/>
                <w:sz w:val="18"/>
                <w:szCs w:val="18"/>
              </w:rPr>
              <w:t>distance_min_habitation</w:t>
            </w:r>
            <w:proofErr w:type="spellEnd"/>
            <w:r>
              <w:rPr>
                <w:rFonts w:cs="Arial"/>
                <w:sz w:val="18"/>
                <w:szCs w:val="18"/>
              </w:rPr>
              <w:t>-a}</w:t>
            </w:r>
          </w:p>
        </w:tc>
        <w:tc>
          <w:tcPr>
            <w:tcW w:w="7027" w:type="dxa"/>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filtre_coco</w:t>
            </w:r>
            <w:proofErr w:type="spellEnd"/>
            <w:r>
              <w:rPr>
                <w:rFonts w:cs="Arial"/>
                <w:sz w:val="18"/>
                <w:szCs w:val="18"/>
              </w:rPr>
              <w:t>-</w:t>
            </w:r>
            <w:proofErr w:type="spellStart"/>
            <w:r>
              <w:rPr>
                <w:rFonts w:cs="Arial"/>
                <w:sz w:val="18"/>
                <w:szCs w:val="18"/>
              </w:rPr>
              <w:t>distance_min_habitation</w:t>
            </w:r>
            <w:proofErr w:type="spellEnd"/>
            <w:r>
              <w:rPr>
                <w:rFonts w:cs="Arial"/>
                <w:sz w:val="18"/>
                <w:szCs w:val="18"/>
              </w:rPr>
              <w:t>-v} m</w:t>
            </w:r>
          </w:p>
        </w:tc>
      </w:tr>
      <w:tr>
        <w:trPr>
          <w:jc w:val="center"/>
        </w:trPr>
        <w:tc>
          <w:tcPr>
            <w:tcW w:w="3343" w:type="dxa"/>
            <w:shd w:val="clear" w:color="auto" w:fill="auto"/>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filtre_coco</w:t>
            </w:r>
            <w:proofErr w:type="spellEnd"/>
            <w:r>
              <w:rPr>
                <w:rFonts w:cs="Arial"/>
                <w:sz w:val="18"/>
                <w:szCs w:val="18"/>
              </w:rPr>
              <w:t>-</w:t>
            </w:r>
            <w:proofErr w:type="spellStart"/>
            <w:r>
              <w:rPr>
                <w:rFonts w:cs="Arial"/>
                <w:sz w:val="18"/>
                <w:szCs w:val="18"/>
              </w:rPr>
              <w:t>distance_min_parcelle</w:t>
            </w:r>
            <w:proofErr w:type="spellEnd"/>
            <w:r>
              <w:rPr>
                <w:rFonts w:cs="Arial"/>
                <w:sz w:val="18"/>
                <w:szCs w:val="18"/>
              </w:rPr>
              <w:t>-a}</w:t>
            </w:r>
          </w:p>
        </w:tc>
        <w:tc>
          <w:tcPr>
            <w:tcW w:w="7027" w:type="dxa"/>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filtre_coco</w:t>
            </w:r>
            <w:proofErr w:type="spellEnd"/>
            <w:r>
              <w:rPr>
                <w:rFonts w:cs="Arial"/>
                <w:sz w:val="18"/>
                <w:szCs w:val="18"/>
              </w:rPr>
              <w:t>-</w:t>
            </w:r>
            <w:proofErr w:type="spellStart"/>
            <w:r>
              <w:rPr>
                <w:rFonts w:cs="Arial"/>
                <w:sz w:val="18"/>
                <w:szCs w:val="18"/>
              </w:rPr>
              <w:t>distance_min_parcelle</w:t>
            </w:r>
            <w:proofErr w:type="spellEnd"/>
            <w:r>
              <w:rPr>
                <w:rFonts w:cs="Arial"/>
                <w:sz w:val="18"/>
                <w:szCs w:val="18"/>
              </w:rPr>
              <w:t>-v} m</w:t>
            </w:r>
          </w:p>
        </w:tc>
      </w:tr>
      <w:tr>
        <w:trPr>
          <w:jc w:val="center"/>
        </w:trPr>
        <w:tc>
          <w:tcPr>
            <w:tcW w:w="3343" w:type="dxa"/>
            <w:shd w:val="clear" w:color="auto" w:fill="auto"/>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filtre_coco</w:t>
            </w:r>
            <w:proofErr w:type="spellEnd"/>
            <w:r>
              <w:rPr>
                <w:rFonts w:cs="Arial"/>
                <w:sz w:val="18"/>
                <w:szCs w:val="18"/>
              </w:rPr>
              <w:t>-</w:t>
            </w:r>
            <w:proofErr w:type="spellStart"/>
            <w:r>
              <w:rPr>
                <w:rFonts w:cs="Arial"/>
                <w:sz w:val="18"/>
                <w:szCs w:val="18"/>
              </w:rPr>
              <w:t>distance_min_arbre</w:t>
            </w:r>
            <w:proofErr w:type="spellEnd"/>
            <w:r>
              <w:rPr>
                <w:rFonts w:cs="Arial"/>
                <w:sz w:val="18"/>
                <w:szCs w:val="18"/>
              </w:rPr>
              <w:t>-a}</w:t>
            </w:r>
          </w:p>
        </w:tc>
        <w:tc>
          <w:tcPr>
            <w:tcW w:w="7027" w:type="dxa"/>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filtre_coco</w:t>
            </w:r>
            <w:proofErr w:type="spellEnd"/>
            <w:r>
              <w:rPr>
                <w:rFonts w:cs="Arial"/>
                <w:sz w:val="18"/>
                <w:szCs w:val="18"/>
              </w:rPr>
              <w:t>-</w:t>
            </w:r>
            <w:proofErr w:type="spellStart"/>
            <w:r>
              <w:rPr>
                <w:rFonts w:cs="Arial"/>
                <w:sz w:val="18"/>
                <w:szCs w:val="18"/>
              </w:rPr>
              <w:t>distance_min_arbre</w:t>
            </w:r>
            <w:proofErr w:type="spellEnd"/>
            <w:r>
              <w:rPr>
                <w:rFonts w:cs="Arial"/>
                <w:sz w:val="18"/>
                <w:szCs w:val="18"/>
              </w:rPr>
              <w:t>-v} m</w:t>
            </w:r>
          </w:p>
        </w:tc>
      </w:tr>
      <w:tr>
        <w:trPr>
          <w:jc w:val="center"/>
        </w:trPr>
        <w:tc>
          <w:tcPr>
            <w:tcW w:w="3343" w:type="dxa"/>
            <w:shd w:val="clear" w:color="auto" w:fill="auto"/>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filtre_coco</w:t>
            </w:r>
            <w:proofErr w:type="spellEnd"/>
            <w:r>
              <w:rPr>
                <w:rFonts w:cs="Arial"/>
                <w:sz w:val="18"/>
                <w:szCs w:val="18"/>
              </w:rPr>
              <w:t>-commentaire-a}</w:t>
            </w:r>
          </w:p>
        </w:tc>
        <w:tc>
          <w:tcPr>
            <w:tcW w:w="7027" w:type="dxa"/>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filtre_coco</w:t>
            </w:r>
            <w:proofErr w:type="spellEnd"/>
            <w:r>
              <w:rPr>
                <w:rFonts w:cs="Arial"/>
                <w:sz w:val="18"/>
                <w:szCs w:val="18"/>
              </w:rPr>
              <w:t>-commentaire-v}</w:t>
            </w:r>
          </w:p>
        </w:tc>
      </w:tr>
      <w:tr>
        <w:trPr>
          <w:jc w:val="center"/>
        </w:trPr>
        <w:tc>
          <w:tcPr>
            <w:tcW w:w="3343" w:type="dxa"/>
            <w:shd w:val="clear" w:color="auto" w:fill="auto"/>
          </w:tcPr>
          <w:p>
            <w:pPr>
              <w:rPr>
                <w:rFonts w:cs="Arial"/>
                <w:sz w:val="18"/>
                <w:szCs w:val="18"/>
              </w:rPr>
            </w:pPr>
            <w:r>
              <w:rPr>
                <w:rFonts w:cs="Arial"/>
                <w:sz w:val="18"/>
                <w:szCs w:val="18"/>
              </w:rPr>
              <w:t>#{ef-filtre_coco-ctrlfo3_traitement_dimension_connu-a}</w:t>
            </w:r>
          </w:p>
        </w:tc>
        <w:tc>
          <w:tcPr>
            <w:tcW w:w="7027" w:type="dxa"/>
          </w:tcPr>
          <w:p>
            <w:pPr>
              <w:rPr>
                <w:rFonts w:cs="Arial"/>
                <w:sz w:val="18"/>
                <w:szCs w:val="18"/>
              </w:rPr>
            </w:pPr>
            <w:r>
              <w:rPr>
                <w:rFonts w:cs="Arial"/>
                <w:sz w:val="18"/>
                <w:szCs w:val="18"/>
              </w:rPr>
              <w:t>#{ef-filtre_coco-ctrlfo3_traitement_dimension_connu-v}</w:t>
            </w:r>
          </w:p>
        </w:tc>
      </w:tr>
      <w:tr>
        <w:trPr>
          <w:jc w:val="center"/>
        </w:trPr>
        <w:tc>
          <w:tcPr>
            <w:tcW w:w="3343" w:type="dxa"/>
            <w:shd w:val="clear" w:color="auto" w:fill="auto"/>
          </w:tcPr>
          <w:p>
            <w:pPr>
              <w:rPr>
                <w:rFonts w:cs="Arial"/>
                <w:sz w:val="18"/>
                <w:szCs w:val="18"/>
              </w:rPr>
            </w:pPr>
            <w:r>
              <w:rPr>
                <w:rFonts w:cs="Arial"/>
                <w:sz w:val="18"/>
                <w:szCs w:val="18"/>
              </w:rPr>
              <w:t>#{ef-filtre_coco-ctrlfo3_traitement_dimension_connu_commentaire-a}</w:t>
            </w:r>
          </w:p>
        </w:tc>
        <w:tc>
          <w:tcPr>
            <w:tcW w:w="7027" w:type="dxa"/>
          </w:tcPr>
          <w:p>
            <w:pPr>
              <w:rPr>
                <w:rFonts w:cs="Arial"/>
                <w:sz w:val="18"/>
                <w:szCs w:val="18"/>
              </w:rPr>
            </w:pPr>
            <w:r>
              <w:rPr>
                <w:rFonts w:cs="Arial"/>
                <w:sz w:val="18"/>
                <w:szCs w:val="18"/>
              </w:rPr>
              <w:t>#{ef-filtre_coco-ctrlfo3_traitement_dimension_connu_commentaire-v}</w:t>
            </w:r>
          </w:p>
        </w:tc>
      </w:tr>
      <w:tr>
        <w:trPr>
          <w:jc w:val="center"/>
        </w:trPr>
        <w:tc>
          <w:tcPr>
            <w:tcW w:w="3343" w:type="dxa"/>
            <w:shd w:val="clear" w:color="auto" w:fill="auto"/>
          </w:tcPr>
          <w:p>
            <w:pPr>
              <w:rPr>
                <w:rFonts w:cs="Arial"/>
                <w:sz w:val="18"/>
                <w:szCs w:val="18"/>
              </w:rPr>
            </w:pPr>
            <w:r>
              <w:rPr>
                <w:rFonts w:cs="Arial"/>
                <w:sz w:val="18"/>
                <w:szCs w:val="18"/>
              </w:rPr>
              <w:t>#{ef-filtre_coco-ctrlfo3_traitement_distance_habitation-a}</w:t>
            </w:r>
          </w:p>
        </w:tc>
        <w:tc>
          <w:tcPr>
            <w:tcW w:w="7027" w:type="dxa"/>
          </w:tcPr>
          <w:p>
            <w:pPr>
              <w:rPr>
                <w:rFonts w:cs="Arial"/>
                <w:sz w:val="18"/>
                <w:szCs w:val="18"/>
              </w:rPr>
            </w:pPr>
            <w:r>
              <w:rPr>
                <w:rFonts w:cs="Arial"/>
                <w:sz w:val="18"/>
                <w:szCs w:val="18"/>
              </w:rPr>
              <w:t>#{ef-filtre_coco-ctrlfo3_traitement_distance_habitation-v}</w:t>
            </w:r>
          </w:p>
        </w:tc>
      </w:tr>
      <w:tr>
        <w:trPr>
          <w:jc w:val="center"/>
        </w:trPr>
        <w:tc>
          <w:tcPr>
            <w:tcW w:w="3343" w:type="dxa"/>
            <w:shd w:val="clear" w:color="auto" w:fill="auto"/>
          </w:tcPr>
          <w:p>
            <w:pPr>
              <w:rPr>
                <w:rFonts w:cs="Arial"/>
                <w:sz w:val="18"/>
                <w:szCs w:val="18"/>
              </w:rPr>
            </w:pPr>
            <w:r>
              <w:rPr>
                <w:rFonts w:cs="Arial"/>
                <w:sz w:val="18"/>
                <w:szCs w:val="18"/>
              </w:rPr>
              <w:t>#{ef-filtre_coco-ctrlfo3_traitement_distance_vegetation-a}</w:t>
            </w:r>
          </w:p>
        </w:tc>
        <w:tc>
          <w:tcPr>
            <w:tcW w:w="7027" w:type="dxa"/>
          </w:tcPr>
          <w:p>
            <w:pPr>
              <w:rPr>
                <w:rFonts w:cs="Arial"/>
                <w:sz w:val="18"/>
                <w:szCs w:val="18"/>
              </w:rPr>
            </w:pPr>
            <w:r>
              <w:rPr>
                <w:rFonts w:cs="Arial"/>
                <w:sz w:val="18"/>
                <w:szCs w:val="18"/>
              </w:rPr>
              <w:t>#{ef-filtre_coco-ctrlfo3_traitement_distance_vegetation-v}</w:t>
            </w:r>
          </w:p>
        </w:tc>
      </w:tr>
      <w:tr>
        <w:trPr>
          <w:jc w:val="center"/>
        </w:trPr>
        <w:tc>
          <w:tcPr>
            <w:tcW w:w="3343" w:type="dxa"/>
            <w:shd w:val="clear" w:color="auto" w:fill="auto"/>
          </w:tcPr>
          <w:p>
            <w:pPr>
              <w:rPr>
                <w:rFonts w:cs="Arial"/>
                <w:sz w:val="18"/>
                <w:szCs w:val="18"/>
              </w:rPr>
            </w:pPr>
            <w:r>
              <w:rPr>
                <w:rFonts w:cs="Arial"/>
                <w:sz w:val="18"/>
                <w:szCs w:val="18"/>
              </w:rPr>
              <w:lastRenderedPageBreak/>
              <w:t>#{ef-filtre_coco-ctrlfo3_traitement_distance_limite_parcelle-a}</w:t>
            </w:r>
          </w:p>
        </w:tc>
        <w:tc>
          <w:tcPr>
            <w:tcW w:w="7027" w:type="dxa"/>
          </w:tcPr>
          <w:p>
            <w:pPr>
              <w:rPr>
                <w:rFonts w:cs="Arial"/>
                <w:sz w:val="18"/>
                <w:szCs w:val="18"/>
              </w:rPr>
            </w:pPr>
            <w:r>
              <w:rPr>
                <w:rFonts w:cs="Arial"/>
                <w:sz w:val="18"/>
                <w:szCs w:val="18"/>
              </w:rPr>
              <w:t>#{ef-filtre_coco-ctrlfo3_traitement_distance_limite_parcelle-v}</w:t>
            </w:r>
          </w:p>
        </w:tc>
      </w:tr>
      <w:tr>
        <w:trPr>
          <w:jc w:val="center"/>
        </w:trPr>
        <w:tc>
          <w:tcPr>
            <w:tcW w:w="3343" w:type="dxa"/>
            <w:shd w:val="clear" w:color="auto" w:fill="auto"/>
          </w:tcPr>
          <w:p>
            <w:pPr>
              <w:rPr>
                <w:rFonts w:cs="Arial"/>
                <w:sz w:val="18"/>
                <w:szCs w:val="18"/>
              </w:rPr>
            </w:pPr>
            <w:r>
              <w:rPr>
                <w:rFonts w:cs="Arial"/>
                <w:sz w:val="18"/>
                <w:szCs w:val="18"/>
              </w:rPr>
              <w:t>#{ef-filtre_coco-ctrlfo3_traitement_distance_captage-a}</w:t>
            </w:r>
          </w:p>
        </w:tc>
        <w:tc>
          <w:tcPr>
            <w:tcW w:w="7027" w:type="dxa"/>
          </w:tcPr>
          <w:p>
            <w:pPr>
              <w:rPr>
                <w:rFonts w:cs="Arial"/>
                <w:sz w:val="18"/>
                <w:szCs w:val="18"/>
              </w:rPr>
            </w:pPr>
            <w:r>
              <w:rPr>
                <w:rFonts w:cs="Arial"/>
                <w:sz w:val="18"/>
                <w:szCs w:val="18"/>
              </w:rPr>
              <w:t>#{ef-filtre_coco-ctrlfo3_traitement_distance_captage-v}</w:t>
            </w:r>
          </w:p>
        </w:tc>
      </w:tr>
      <w:tr>
        <w:trPr>
          <w:jc w:val="center"/>
        </w:trPr>
        <w:tc>
          <w:tcPr>
            <w:tcW w:w="3343" w:type="dxa"/>
            <w:shd w:val="clear" w:color="auto" w:fill="auto"/>
          </w:tcPr>
          <w:p>
            <w:pPr>
              <w:rPr>
                <w:rFonts w:cs="Arial"/>
                <w:sz w:val="18"/>
                <w:szCs w:val="18"/>
              </w:rPr>
            </w:pPr>
            <w:r>
              <w:rPr>
                <w:rFonts w:cs="Arial"/>
                <w:sz w:val="18"/>
                <w:szCs w:val="18"/>
              </w:rPr>
              <w:t>#{ef-filtre_coco-ctrlfo3_traitement_terrain_gene-a}</w:t>
            </w:r>
          </w:p>
        </w:tc>
        <w:tc>
          <w:tcPr>
            <w:tcW w:w="7027" w:type="dxa"/>
          </w:tcPr>
          <w:p>
            <w:pPr>
              <w:rPr>
                <w:rFonts w:cs="Arial"/>
                <w:sz w:val="18"/>
                <w:szCs w:val="18"/>
              </w:rPr>
            </w:pPr>
            <w:r>
              <w:rPr>
                <w:rFonts w:cs="Arial"/>
                <w:sz w:val="18"/>
                <w:szCs w:val="18"/>
              </w:rPr>
              <w:t>#{ef-filtre_coco-ctrlfo3_traitement_terrain_gene-v}</w:t>
            </w:r>
          </w:p>
        </w:tc>
      </w:tr>
      <w:tr>
        <w:trPr>
          <w:jc w:val="center"/>
        </w:trPr>
        <w:tc>
          <w:tcPr>
            <w:tcW w:w="3343" w:type="dxa"/>
            <w:shd w:val="clear" w:color="auto" w:fill="auto"/>
          </w:tcPr>
          <w:p>
            <w:pPr>
              <w:rPr>
                <w:rFonts w:cs="Arial"/>
                <w:sz w:val="18"/>
                <w:szCs w:val="18"/>
              </w:rPr>
            </w:pPr>
            <w:r>
              <w:rPr>
                <w:rFonts w:cs="Arial"/>
                <w:sz w:val="18"/>
                <w:szCs w:val="18"/>
              </w:rPr>
              <w:t>#{ef-filtre_coco-ctrlfo3_traitement_terrain_gene_risque_comment-a}</w:t>
            </w:r>
          </w:p>
        </w:tc>
        <w:tc>
          <w:tcPr>
            <w:tcW w:w="7027" w:type="dxa"/>
          </w:tcPr>
          <w:p>
            <w:pPr>
              <w:rPr>
                <w:rFonts w:cs="Arial"/>
                <w:sz w:val="18"/>
                <w:szCs w:val="18"/>
              </w:rPr>
            </w:pPr>
            <w:r>
              <w:rPr>
                <w:rFonts w:cs="Arial"/>
                <w:sz w:val="18"/>
                <w:szCs w:val="18"/>
              </w:rPr>
              <w:t>#{ef-filtre_coco-ctrlfo3_traitement_terrain_gene_risque_comment-v}</w:t>
            </w:r>
          </w:p>
        </w:tc>
      </w:tr>
      <w:tr>
        <w:trPr>
          <w:jc w:val="center"/>
        </w:trPr>
        <w:tc>
          <w:tcPr>
            <w:tcW w:w="3343" w:type="dxa"/>
            <w:shd w:val="clear" w:color="auto" w:fill="auto"/>
          </w:tcPr>
          <w:p>
            <w:pPr>
              <w:rPr>
                <w:rFonts w:cs="Arial"/>
                <w:sz w:val="18"/>
                <w:szCs w:val="18"/>
              </w:rPr>
            </w:pPr>
            <w:r>
              <w:rPr>
                <w:rFonts w:cs="Arial"/>
                <w:sz w:val="18"/>
                <w:szCs w:val="18"/>
              </w:rPr>
              <w:t>#{ef-filtre_coco-ctrlfo3_traitement_dyscfonctionnement_obs-a}</w:t>
            </w:r>
          </w:p>
        </w:tc>
        <w:tc>
          <w:tcPr>
            <w:tcW w:w="7027" w:type="dxa"/>
          </w:tcPr>
          <w:p>
            <w:pPr>
              <w:rPr>
                <w:rFonts w:cs="Arial"/>
                <w:sz w:val="18"/>
                <w:szCs w:val="18"/>
              </w:rPr>
            </w:pPr>
            <w:r>
              <w:rPr>
                <w:rFonts w:cs="Arial"/>
                <w:sz w:val="18"/>
                <w:szCs w:val="18"/>
              </w:rPr>
              <w:t>#{ef-filtre_coco-ctrlfo3_traitement_dyscfonctionnement_obs-v}</w:t>
            </w:r>
          </w:p>
        </w:tc>
      </w:tr>
      <w:tr>
        <w:trPr>
          <w:jc w:val="center"/>
        </w:trPr>
        <w:tc>
          <w:tcPr>
            <w:tcW w:w="3343" w:type="dxa"/>
            <w:shd w:val="clear" w:color="auto" w:fill="auto"/>
          </w:tcPr>
          <w:p>
            <w:pPr>
              <w:rPr>
                <w:rFonts w:cs="Arial"/>
                <w:sz w:val="18"/>
                <w:szCs w:val="18"/>
              </w:rPr>
            </w:pPr>
            <w:r>
              <w:rPr>
                <w:rFonts w:cs="Arial"/>
                <w:sz w:val="18"/>
                <w:szCs w:val="18"/>
              </w:rPr>
              <w:t>#{ef-filtre_coco-ctrlfo3_traitement_terrain_gene_comment-a}</w:t>
            </w:r>
          </w:p>
        </w:tc>
        <w:tc>
          <w:tcPr>
            <w:tcW w:w="7027" w:type="dxa"/>
          </w:tcPr>
          <w:p>
            <w:pPr>
              <w:rPr>
                <w:rFonts w:cs="Arial"/>
                <w:sz w:val="18"/>
                <w:szCs w:val="18"/>
              </w:rPr>
            </w:pPr>
            <w:r>
              <w:rPr>
                <w:rFonts w:cs="Arial"/>
                <w:sz w:val="18"/>
                <w:szCs w:val="18"/>
              </w:rPr>
              <w:t>#{ef-filtre_coco-ctrlfo3_traitement_terrain_gene_comment-v}</w:t>
            </w:r>
          </w:p>
        </w:tc>
      </w:tr>
      <w:tr>
        <w:trPr>
          <w:jc w:val="center"/>
        </w:trPr>
        <w:tc>
          <w:tcPr>
            <w:tcW w:w="3343" w:type="dxa"/>
            <w:shd w:val="clear" w:color="auto" w:fill="auto"/>
          </w:tcPr>
          <w:p>
            <w:pPr>
              <w:rPr>
                <w:rFonts w:cs="Arial"/>
                <w:sz w:val="18"/>
                <w:szCs w:val="18"/>
              </w:rPr>
            </w:pPr>
            <w:r>
              <w:rPr>
                <w:rFonts w:cs="Arial"/>
                <w:sz w:val="18"/>
                <w:szCs w:val="18"/>
              </w:rPr>
              <w:t>#{ef-filtre_coco-ctrlfo3_traitement_commentaire-a}</w:t>
            </w:r>
          </w:p>
        </w:tc>
        <w:tc>
          <w:tcPr>
            <w:tcW w:w="7027" w:type="dxa"/>
          </w:tcPr>
          <w:p>
            <w:pPr>
              <w:rPr>
                <w:rFonts w:cs="Arial"/>
                <w:sz w:val="18"/>
                <w:szCs w:val="18"/>
              </w:rPr>
            </w:pPr>
            <w:r>
              <w:rPr>
                <w:rFonts w:cs="Arial"/>
                <w:sz w:val="18"/>
                <w:szCs w:val="18"/>
              </w:rPr>
              <w:t>#{ef-filtre_coco-ctrlfo3_traitement_commentaire-v}</w:t>
            </w:r>
          </w:p>
        </w:tc>
      </w:tr>
    </w:tbl>
    <w:p>
      <w:pPr>
        <w:ind w:left="284"/>
        <w:rPr>
          <w:rFonts w:ascii="Impact" w:hAnsi="Impact"/>
          <w:color w:val="FFC000"/>
          <w:kern w:val="28"/>
          <w:sz w:val="24"/>
          <w:szCs w:val="28"/>
        </w:rPr>
      </w:pPr>
      <w:r>
        <w:rPr>
          <w:rFonts w:asciiTheme="minorHAnsi" w:hAnsiTheme="minorHAnsi" w:cstheme="minorHAnsi"/>
          <w:color w:val="FF9900"/>
          <w:kern w:val="28"/>
          <w:sz w:val="28"/>
          <w:szCs w:val="28"/>
        </w:rPr>
        <w:t>Le traitement : Plateau absorbant</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plateau_absorbant</w:t>
            </w:r>
            <w:proofErr w:type="spellEnd"/>
            <w:r>
              <w:rPr>
                <w:rFonts w:cs="Arial"/>
                <w:sz w:val="18"/>
                <w:szCs w:val="18"/>
              </w:rPr>
              <w:t>-longueur-a}</w:t>
            </w:r>
          </w:p>
        </w:tc>
        <w:tc>
          <w:tcPr>
            <w:tcW w:w="7027" w:type="dxa"/>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plateau_absorbant</w:t>
            </w:r>
            <w:proofErr w:type="spellEnd"/>
            <w:r>
              <w:rPr>
                <w:rFonts w:cs="Arial"/>
                <w:sz w:val="18"/>
                <w:szCs w:val="18"/>
              </w:rPr>
              <w:t>-longueur-v} m</w:t>
            </w:r>
          </w:p>
        </w:tc>
      </w:tr>
      <w:tr>
        <w:trPr>
          <w:jc w:val="center"/>
        </w:trPr>
        <w:tc>
          <w:tcPr>
            <w:tcW w:w="3343" w:type="dxa"/>
            <w:shd w:val="clear" w:color="auto" w:fill="auto"/>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plateau_absorbant</w:t>
            </w:r>
            <w:proofErr w:type="spellEnd"/>
            <w:r>
              <w:rPr>
                <w:rFonts w:cs="Arial"/>
                <w:sz w:val="18"/>
                <w:szCs w:val="18"/>
              </w:rPr>
              <w:t>-largeur-a}</w:t>
            </w:r>
          </w:p>
        </w:tc>
        <w:tc>
          <w:tcPr>
            <w:tcW w:w="7027" w:type="dxa"/>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plateau_absorbant</w:t>
            </w:r>
            <w:proofErr w:type="spellEnd"/>
            <w:r>
              <w:rPr>
                <w:rFonts w:cs="Arial"/>
                <w:sz w:val="18"/>
                <w:szCs w:val="18"/>
              </w:rPr>
              <w:t>-largeur-v} m</w:t>
            </w:r>
          </w:p>
        </w:tc>
      </w:tr>
      <w:tr>
        <w:trPr>
          <w:jc w:val="center"/>
        </w:trPr>
        <w:tc>
          <w:tcPr>
            <w:tcW w:w="3343" w:type="dxa"/>
            <w:shd w:val="clear" w:color="auto" w:fill="auto"/>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plateau_absorbant</w:t>
            </w:r>
            <w:proofErr w:type="spellEnd"/>
            <w:r>
              <w:rPr>
                <w:rFonts w:cs="Arial"/>
                <w:sz w:val="18"/>
                <w:szCs w:val="18"/>
              </w:rPr>
              <w:t>-surface-a}</w:t>
            </w:r>
          </w:p>
        </w:tc>
        <w:tc>
          <w:tcPr>
            <w:tcW w:w="7027" w:type="dxa"/>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plateau_absorbant</w:t>
            </w:r>
            <w:proofErr w:type="spellEnd"/>
            <w:r>
              <w:rPr>
                <w:rFonts w:cs="Arial"/>
                <w:sz w:val="18"/>
                <w:szCs w:val="18"/>
              </w:rPr>
              <w:t>-surface-v} m²</w:t>
            </w:r>
          </w:p>
        </w:tc>
      </w:tr>
      <w:tr>
        <w:trPr>
          <w:jc w:val="center"/>
        </w:trPr>
        <w:tc>
          <w:tcPr>
            <w:tcW w:w="3343" w:type="dxa"/>
            <w:shd w:val="clear" w:color="auto" w:fill="auto"/>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plateau_absorbant</w:t>
            </w:r>
            <w:proofErr w:type="spellEnd"/>
            <w:r>
              <w:rPr>
                <w:rFonts w:cs="Arial"/>
                <w:sz w:val="18"/>
                <w:szCs w:val="18"/>
              </w:rPr>
              <w:t>-profondeur-a}</w:t>
            </w:r>
          </w:p>
        </w:tc>
        <w:tc>
          <w:tcPr>
            <w:tcW w:w="7027" w:type="dxa"/>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plateau_absorbant</w:t>
            </w:r>
            <w:proofErr w:type="spellEnd"/>
            <w:r>
              <w:rPr>
                <w:rFonts w:cs="Arial"/>
                <w:sz w:val="18"/>
                <w:szCs w:val="18"/>
              </w:rPr>
              <w:t>-profondeur-v} m</w:t>
            </w:r>
          </w:p>
        </w:tc>
      </w:tr>
      <w:tr>
        <w:trPr>
          <w:jc w:val="center"/>
        </w:trPr>
        <w:tc>
          <w:tcPr>
            <w:tcW w:w="3343" w:type="dxa"/>
            <w:shd w:val="clear" w:color="auto" w:fill="auto"/>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plateau_absorbant</w:t>
            </w:r>
            <w:proofErr w:type="spellEnd"/>
            <w:r>
              <w:rPr>
                <w:rFonts w:cs="Arial"/>
                <w:sz w:val="18"/>
                <w:szCs w:val="18"/>
              </w:rPr>
              <w:t>-</w:t>
            </w:r>
            <w:proofErr w:type="spellStart"/>
            <w:r>
              <w:rPr>
                <w:rFonts w:cs="Arial"/>
                <w:sz w:val="18"/>
                <w:szCs w:val="18"/>
              </w:rPr>
              <w:t>distance_min_habitation</w:t>
            </w:r>
            <w:proofErr w:type="spellEnd"/>
            <w:r>
              <w:rPr>
                <w:rFonts w:cs="Arial"/>
                <w:sz w:val="18"/>
                <w:szCs w:val="18"/>
              </w:rPr>
              <w:t>-a}</w:t>
            </w:r>
          </w:p>
        </w:tc>
        <w:tc>
          <w:tcPr>
            <w:tcW w:w="7027" w:type="dxa"/>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plateau_absorbant</w:t>
            </w:r>
            <w:proofErr w:type="spellEnd"/>
            <w:r>
              <w:rPr>
                <w:rFonts w:cs="Arial"/>
                <w:sz w:val="18"/>
                <w:szCs w:val="18"/>
              </w:rPr>
              <w:t>-</w:t>
            </w:r>
            <w:proofErr w:type="spellStart"/>
            <w:r>
              <w:rPr>
                <w:rFonts w:cs="Arial"/>
                <w:sz w:val="18"/>
                <w:szCs w:val="18"/>
              </w:rPr>
              <w:t>distance_min_habitation</w:t>
            </w:r>
            <w:proofErr w:type="spellEnd"/>
            <w:r>
              <w:rPr>
                <w:rFonts w:cs="Arial"/>
                <w:sz w:val="18"/>
                <w:szCs w:val="18"/>
              </w:rPr>
              <w:t>-v} m</w:t>
            </w:r>
          </w:p>
        </w:tc>
      </w:tr>
      <w:tr>
        <w:trPr>
          <w:jc w:val="center"/>
        </w:trPr>
        <w:tc>
          <w:tcPr>
            <w:tcW w:w="3343" w:type="dxa"/>
            <w:shd w:val="clear" w:color="auto" w:fill="auto"/>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plateau_absorbant</w:t>
            </w:r>
            <w:proofErr w:type="spellEnd"/>
            <w:r>
              <w:rPr>
                <w:rFonts w:cs="Arial"/>
                <w:sz w:val="18"/>
                <w:szCs w:val="18"/>
              </w:rPr>
              <w:t>-</w:t>
            </w:r>
            <w:proofErr w:type="spellStart"/>
            <w:r>
              <w:rPr>
                <w:rFonts w:cs="Arial"/>
                <w:sz w:val="18"/>
                <w:szCs w:val="18"/>
              </w:rPr>
              <w:t>distance_min_parcelle</w:t>
            </w:r>
            <w:proofErr w:type="spellEnd"/>
            <w:r>
              <w:rPr>
                <w:rFonts w:cs="Arial"/>
                <w:sz w:val="18"/>
                <w:szCs w:val="18"/>
              </w:rPr>
              <w:t>-a}</w:t>
            </w:r>
          </w:p>
        </w:tc>
        <w:tc>
          <w:tcPr>
            <w:tcW w:w="7027" w:type="dxa"/>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plateau_absorbant</w:t>
            </w:r>
            <w:proofErr w:type="spellEnd"/>
            <w:r>
              <w:rPr>
                <w:rFonts w:cs="Arial"/>
                <w:sz w:val="18"/>
                <w:szCs w:val="18"/>
              </w:rPr>
              <w:t>-</w:t>
            </w:r>
            <w:proofErr w:type="spellStart"/>
            <w:r>
              <w:rPr>
                <w:rFonts w:cs="Arial"/>
                <w:sz w:val="18"/>
                <w:szCs w:val="18"/>
              </w:rPr>
              <w:t>distance_min_parcelle</w:t>
            </w:r>
            <w:proofErr w:type="spellEnd"/>
            <w:r>
              <w:rPr>
                <w:rFonts w:cs="Arial"/>
                <w:sz w:val="18"/>
                <w:szCs w:val="18"/>
              </w:rPr>
              <w:t>-v} m</w:t>
            </w:r>
          </w:p>
        </w:tc>
      </w:tr>
      <w:tr>
        <w:trPr>
          <w:jc w:val="center"/>
        </w:trPr>
        <w:tc>
          <w:tcPr>
            <w:tcW w:w="3343" w:type="dxa"/>
            <w:shd w:val="clear" w:color="auto" w:fill="auto"/>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plateau_absorbant</w:t>
            </w:r>
            <w:proofErr w:type="spellEnd"/>
            <w:r>
              <w:rPr>
                <w:rFonts w:cs="Arial"/>
                <w:sz w:val="18"/>
                <w:szCs w:val="18"/>
              </w:rPr>
              <w:t>-</w:t>
            </w:r>
            <w:proofErr w:type="spellStart"/>
            <w:r>
              <w:rPr>
                <w:rFonts w:cs="Arial"/>
                <w:sz w:val="18"/>
                <w:szCs w:val="18"/>
              </w:rPr>
              <w:t>distance_min_arbre</w:t>
            </w:r>
            <w:proofErr w:type="spellEnd"/>
            <w:r>
              <w:rPr>
                <w:rFonts w:cs="Arial"/>
                <w:sz w:val="18"/>
                <w:szCs w:val="18"/>
              </w:rPr>
              <w:t>-a}</w:t>
            </w:r>
          </w:p>
        </w:tc>
        <w:tc>
          <w:tcPr>
            <w:tcW w:w="7027" w:type="dxa"/>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plateau_absorbant</w:t>
            </w:r>
            <w:proofErr w:type="spellEnd"/>
            <w:r>
              <w:rPr>
                <w:rFonts w:cs="Arial"/>
                <w:sz w:val="18"/>
                <w:szCs w:val="18"/>
              </w:rPr>
              <w:t>-</w:t>
            </w:r>
            <w:proofErr w:type="spellStart"/>
            <w:r>
              <w:rPr>
                <w:rFonts w:cs="Arial"/>
                <w:sz w:val="18"/>
                <w:szCs w:val="18"/>
              </w:rPr>
              <w:t>distance_min_arbre</w:t>
            </w:r>
            <w:proofErr w:type="spellEnd"/>
            <w:r>
              <w:rPr>
                <w:rFonts w:cs="Arial"/>
                <w:sz w:val="18"/>
                <w:szCs w:val="18"/>
              </w:rPr>
              <w:t>-v} m</w:t>
            </w:r>
          </w:p>
        </w:tc>
      </w:tr>
      <w:tr>
        <w:trPr>
          <w:jc w:val="center"/>
        </w:trPr>
        <w:tc>
          <w:tcPr>
            <w:tcW w:w="3343" w:type="dxa"/>
            <w:shd w:val="clear" w:color="auto" w:fill="auto"/>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plateau_absorbant</w:t>
            </w:r>
            <w:proofErr w:type="spellEnd"/>
            <w:r>
              <w:rPr>
                <w:rFonts w:cs="Arial"/>
                <w:sz w:val="18"/>
                <w:szCs w:val="18"/>
              </w:rPr>
              <w:t>-commentaire-a}</w:t>
            </w:r>
          </w:p>
        </w:tc>
        <w:tc>
          <w:tcPr>
            <w:tcW w:w="7027" w:type="dxa"/>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plateau_absorbant</w:t>
            </w:r>
            <w:proofErr w:type="spellEnd"/>
            <w:r>
              <w:rPr>
                <w:rFonts w:cs="Arial"/>
                <w:sz w:val="18"/>
                <w:szCs w:val="18"/>
              </w:rPr>
              <w:t>-commentaire-v}</w:t>
            </w:r>
          </w:p>
        </w:tc>
      </w:tr>
      <w:tr>
        <w:trPr>
          <w:jc w:val="center"/>
        </w:trPr>
        <w:tc>
          <w:tcPr>
            <w:tcW w:w="3343" w:type="dxa"/>
            <w:shd w:val="clear" w:color="auto" w:fill="auto"/>
          </w:tcPr>
          <w:p>
            <w:pPr>
              <w:rPr>
                <w:rFonts w:cs="Arial"/>
                <w:sz w:val="18"/>
                <w:szCs w:val="18"/>
              </w:rPr>
            </w:pPr>
            <w:r>
              <w:rPr>
                <w:rFonts w:cs="Arial"/>
                <w:sz w:val="18"/>
                <w:szCs w:val="18"/>
              </w:rPr>
              <w:t>#{ef-plateau_absorbant-ctrlfo3_traitement_dimension_connu-a}</w:t>
            </w:r>
          </w:p>
        </w:tc>
        <w:tc>
          <w:tcPr>
            <w:tcW w:w="7027" w:type="dxa"/>
          </w:tcPr>
          <w:p>
            <w:pPr>
              <w:rPr>
                <w:rFonts w:cs="Arial"/>
                <w:sz w:val="18"/>
                <w:szCs w:val="18"/>
              </w:rPr>
            </w:pPr>
            <w:r>
              <w:rPr>
                <w:rFonts w:cs="Arial"/>
                <w:sz w:val="18"/>
                <w:szCs w:val="18"/>
              </w:rPr>
              <w:t>#{ef-plateau_absorbant-ctrlfo3_traitement_dimension_connu-v}</w:t>
            </w:r>
          </w:p>
        </w:tc>
      </w:tr>
      <w:tr>
        <w:trPr>
          <w:jc w:val="center"/>
        </w:trPr>
        <w:tc>
          <w:tcPr>
            <w:tcW w:w="3343" w:type="dxa"/>
            <w:shd w:val="clear" w:color="auto" w:fill="auto"/>
          </w:tcPr>
          <w:p>
            <w:pPr>
              <w:rPr>
                <w:rFonts w:cs="Arial"/>
                <w:sz w:val="18"/>
                <w:szCs w:val="18"/>
              </w:rPr>
            </w:pPr>
            <w:r>
              <w:rPr>
                <w:rFonts w:cs="Arial"/>
                <w:sz w:val="18"/>
                <w:szCs w:val="18"/>
              </w:rPr>
              <w:t>#{ef-plateau_absorbant-ctrlfo3_traitement_dimension_connu_commentaire-a}</w:t>
            </w:r>
          </w:p>
        </w:tc>
        <w:tc>
          <w:tcPr>
            <w:tcW w:w="7027" w:type="dxa"/>
          </w:tcPr>
          <w:p>
            <w:pPr>
              <w:rPr>
                <w:rFonts w:cs="Arial"/>
                <w:sz w:val="18"/>
                <w:szCs w:val="18"/>
              </w:rPr>
            </w:pPr>
            <w:r>
              <w:rPr>
                <w:rFonts w:cs="Arial"/>
                <w:sz w:val="18"/>
                <w:szCs w:val="18"/>
              </w:rPr>
              <w:t>#{ef-plateau_absorbant-ctrlfo3_traitement_dimension_connu_commentaire-v}</w:t>
            </w:r>
          </w:p>
        </w:tc>
      </w:tr>
      <w:tr>
        <w:trPr>
          <w:jc w:val="center"/>
        </w:trPr>
        <w:tc>
          <w:tcPr>
            <w:tcW w:w="3343" w:type="dxa"/>
            <w:shd w:val="clear" w:color="auto" w:fill="auto"/>
          </w:tcPr>
          <w:p>
            <w:pPr>
              <w:rPr>
                <w:rFonts w:cs="Arial"/>
                <w:sz w:val="18"/>
                <w:szCs w:val="18"/>
              </w:rPr>
            </w:pPr>
            <w:r>
              <w:rPr>
                <w:rFonts w:cs="Arial"/>
                <w:sz w:val="18"/>
                <w:szCs w:val="18"/>
              </w:rPr>
              <w:t>#{ef-plateau_absorbant-ctrlfo3_traitement_distance_habitation-a}</w:t>
            </w:r>
          </w:p>
        </w:tc>
        <w:tc>
          <w:tcPr>
            <w:tcW w:w="7027" w:type="dxa"/>
          </w:tcPr>
          <w:p>
            <w:pPr>
              <w:rPr>
                <w:rFonts w:cs="Arial"/>
                <w:sz w:val="18"/>
                <w:szCs w:val="18"/>
              </w:rPr>
            </w:pPr>
            <w:r>
              <w:rPr>
                <w:rFonts w:cs="Arial"/>
                <w:sz w:val="18"/>
                <w:szCs w:val="18"/>
              </w:rPr>
              <w:t xml:space="preserve">#{ef-plateau_absorbant-ctrlfo3_traitement_distance_habitation-v} </w:t>
            </w:r>
          </w:p>
        </w:tc>
      </w:tr>
      <w:tr>
        <w:trPr>
          <w:jc w:val="center"/>
        </w:trPr>
        <w:tc>
          <w:tcPr>
            <w:tcW w:w="3343" w:type="dxa"/>
            <w:shd w:val="clear" w:color="auto" w:fill="auto"/>
          </w:tcPr>
          <w:p>
            <w:pPr>
              <w:rPr>
                <w:rFonts w:cs="Arial"/>
                <w:sz w:val="18"/>
                <w:szCs w:val="18"/>
              </w:rPr>
            </w:pPr>
            <w:r>
              <w:rPr>
                <w:rFonts w:cs="Arial"/>
                <w:sz w:val="18"/>
                <w:szCs w:val="18"/>
              </w:rPr>
              <w:t>#{ef-plateau_absorbant-ctrlfo3_traitement_distance_vegetation-a}</w:t>
            </w:r>
          </w:p>
        </w:tc>
        <w:tc>
          <w:tcPr>
            <w:tcW w:w="7027" w:type="dxa"/>
          </w:tcPr>
          <w:p>
            <w:pPr>
              <w:rPr>
                <w:rFonts w:cs="Arial"/>
                <w:sz w:val="18"/>
                <w:szCs w:val="18"/>
              </w:rPr>
            </w:pPr>
            <w:r>
              <w:rPr>
                <w:rFonts w:cs="Arial"/>
                <w:sz w:val="18"/>
                <w:szCs w:val="18"/>
              </w:rPr>
              <w:t>#{ef-plateau_absorbant-ctrlfo3_traitement_distance_vegetation-v}</w:t>
            </w:r>
          </w:p>
        </w:tc>
      </w:tr>
      <w:tr>
        <w:trPr>
          <w:jc w:val="center"/>
        </w:trPr>
        <w:tc>
          <w:tcPr>
            <w:tcW w:w="3343" w:type="dxa"/>
            <w:shd w:val="clear" w:color="auto" w:fill="auto"/>
          </w:tcPr>
          <w:p>
            <w:pPr>
              <w:rPr>
                <w:rFonts w:cs="Arial"/>
                <w:sz w:val="18"/>
                <w:szCs w:val="18"/>
              </w:rPr>
            </w:pPr>
            <w:r>
              <w:rPr>
                <w:rFonts w:cs="Arial"/>
                <w:sz w:val="18"/>
                <w:szCs w:val="18"/>
              </w:rPr>
              <w:t>#{ef-plateau_absorbant-ctrlfo3_traitement_distance_limite_parcelle-a}</w:t>
            </w:r>
          </w:p>
        </w:tc>
        <w:tc>
          <w:tcPr>
            <w:tcW w:w="7027" w:type="dxa"/>
          </w:tcPr>
          <w:p>
            <w:pPr>
              <w:rPr>
                <w:rFonts w:cs="Arial"/>
                <w:sz w:val="18"/>
                <w:szCs w:val="18"/>
              </w:rPr>
            </w:pPr>
            <w:r>
              <w:rPr>
                <w:rFonts w:cs="Arial"/>
                <w:sz w:val="18"/>
                <w:szCs w:val="18"/>
              </w:rPr>
              <w:t>#{ef-plateau_absorbant-ctrlfo3_traitement_distance_limite_parcelle-v}</w:t>
            </w:r>
          </w:p>
        </w:tc>
      </w:tr>
      <w:tr>
        <w:trPr>
          <w:jc w:val="center"/>
        </w:trPr>
        <w:tc>
          <w:tcPr>
            <w:tcW w:w="3343" w:type="dxa"/>
            <w:shd w:val="clear" w:color="auto" w:fill="auto"/>
          </w:tcPr>
          <w:p>
            <w:pPr>
              <w:rPr>
                <w:rFonts w:cs="Arial"/>
                <w:sz w:val="18"/>
                <w:szCs w:val="18"/>
              </w:rPr>
            </w:pPr>
            <w:r>
              <w:rPr>
                <w:rFonts w:cs="Arial"/>
                <w:sz w:val="18"/>
                <w:szCs w:val="18"/>
              </w:rPr>
              <w:lastRenderedPageBreak/>
              <w:t>#{ef-plateau_absorbant-ctrlfo3_traitement_distance_captage-a}</w:t>
            </w:r>
          </w:p>
        </w:tc>
        <w:tc>
          <w:tcPr>
            <w:tcW w:w="7027" w:type="dxa"/>
          </w:tcPr>
          <w:p>
            <w:pPr>
              <w:rPr>
                <w:rFonts w:cs="Arial"/>
                <w:sz w:val="18"/>
                <w:szCs w:val="18"/>
              </w:rPr>
            </w:pPr>
            <w:r>
              <w:rPr>
                <w:rFonts w:cs="Arial"/>
                <w:sz w:val="18"/>
                <w:szCs w:val="18"/>
              </w:rPr>
              <w:t>#{ef-plateau_absorbant-ctrlfo3_traitement_distance_captage-v}</w:t>
            </w:r>
          </w:p>
        </w:tc>
      </w:tr>
      <w:tr>
        <w:trPr>
          <w:jc w:val="center"/>
        </w:trPr>
        <w:tc>
          <w:tcPr>
            <w:tcW w:w="3343" w:type="dxa"/>
            <w:shd w:val="clear" w:color="auto" w:fill="auto"/>
          </w:tcPr>
          <w:p>
            <w:pPr>
              <w:rPr>
                <w:rFonts w:cs="Arial"/>
                <w:sz w:val="18"/>
                <w:szCs w:val="18"/>
              </w:rPr>
            </w:pPr>
            <w:r>
              <w:rPr>
                <w:rFonts w:cs="Arial"/>
                <w:sz w:val="18"/>
                <w:szCs w:val="18"/>
              </w:rPr>
              <w:t>#{ef-plateau_absorbant-ctrlfo3_traitement_terrain_gene-a}</w:t>
            </w:r>
          </w:p>
        </w:tc>
        <w:tc>
          <w:tcPr>
            <w:tcW w:w="7027" w:type="dxa"/>
          </w:tcPr>
          <w:p>
            <w:pPr>
              <w:rPr>
                <w:rFonts w:cs="Arial"/>
                <w:sz w:val="18"/>
                <w:szCs w:val="18"/>
              </w:rPr>
            </w:pPr>
            <w:r>
              <w:rPr>
                <w:rFonts w:cs="Arial"/>
                <w:sz w:val="18"/>
                <w:szCs w:val="18"/>
              </w:rPr>
              <w:t>#{ef-plateau_absorbant-ctrlfo3_traitement_terrain_gene-v}</w:t>
            </w:r>
          </w:p>
        </w:tc>
      </w:tr>
      <w:tr>
        <w:trPr>
          <w:jc w:val="center"/>
        </w:trPr>
        <w:tc>
          <w:tcPr>
            <w:tcW w:w="3343" w:type="dxa"/>
            <w:shd w:val="clear" w:color="auto" w:fill="auto"/>
          </w:tcPr>
          <w:p>
            <w:pPr>
              <w:rPr>
                <w:rFonts w:cs="Arial"/>
                <w:sz w:val="18"/>
                <w:szCs w:val="18"/>
              </w:rPr>
            </w:pPr>
            <w:r>
              <w:rPr>
                <w:rFonts w:cs="Arial"/>
                <w:sz w:val="18"/>
                <w:szCs w:val="18"/>
              </w:rPr>
              <w:t>#{ef-plateau_absorbant-ctrlfo3_traitement_terrain_gene_risque_comment-a}</w:t>
            </w:r>
          </w:p>
        </w:tc>
        <w:tc>
          <w:tcPr>
            <w:tcW w:w="7027" w:type="dxa"/>
          </w:tcPr>
          <w:p>
            <w:pPr>
              <w:rPr>
                <w:rFonts w:cs="Arial"/>
                <w:sz w:val="18"/>
                <w:szCs w:val="18"/>
              </w:rPr>
            </w:pPr>
            <w:r>
              <w:rPr>
                <w:rFonts w:cs="Arial"/>
                <w:sz w:val="18"/>
                <w:szCs w:val="18"/>
              </w:rPr>
              <w:t>#{ef-plateau_absorbant-ctrlfo3_traitement_terrain_gene_risque_comment-v}</w:t>
            </w:r>
          </w:p>
        </w:tc>
      </w:tr>
      <w:tr>
        <w:trPr>
          <w:jc w:val="center"/>
        </w:trPr>
        <w:tc>
          <w:tcPr>
            <w:tcW w:w="3343" w:type="dxa"/>
            <w:shd w:val="clear" w:color="auto" w:fill="auto"/>
          </w:tcPr>
          <w:p>
            <w:pPr>
              <w:rPr>
                <w:rFonts w:cs="Arial"/>
                <w:sz w:val="18"/>
                <w:szCs w:val="18"/>
              </w:rPr>
            </w:pPr>
            <w:r>
              <w:rPr>
                <w:rFonts w:cs="Arial"/>
                <w:sz w:val="18"/>
                <w:szCs w:val="18"/>
              </w:rPr>
              <w:t>#{ef-plateau_absorbant-ctrlfo3_traitement_dyscfonctionnement_obs-a}</w:t>
            </w:r>
          </w:p>
        </w:tc>
        <w:tc>
          <w:tcPr>
            <w:tcW w:w="7027" w:type="dxa"/>
          </w:tcPr>
          <w:p>
            <w:pPr>
              <w:rPr>
                <w:rFonts w:cs="Arial"/>
                <w:sz w:val="18"/>
                <w:szCs w:val="18"/>
              </w:rPr>
            </w:pPr>
            <w:r>
              <w:rPr>
                <w:rFonts w:cs="Arial"/>
                <w:sz w:val="18"/>
                <w:szCs w:val="18"/>
              </w:rPr>
              <w:t>#{ef-plateau_absorbant-ctrlfo3_traitement_dyscfonctionnement_obs-v}</w:t>
            </w:r>
          </w:p>
        </w:tc>
      </w:tr>
      <w:tr>
        <w:trPr>
          <w:jc w:val="center"/>
        </w:trPr>
        <w:tc>
          <w:tcPr>
            <w:tcW w:w="3343" w:type="dxa"/>
            <w:shd w:val="clear" w:color="auto" w:fill="auto"/>
          </w:tcPr>
          <w:p>
            <w:pPr>
              <w:rPr>
                <w:rFonts w:cs="Arial"/>
                <w:sz w:val="18"/>
                <w:szCs w:val="18"/>
              </w:rPr>
            </w:pPr>
            <w:r>
              <w:rPr>
                <w:rFonts w:cs="Arial"/>
                <w:sz w:val="18"/>
                <w:szCs w:val="18"/>
              </w:rPr>
              <w:t>#{ef-plateau_absorbant-ctrlfo3_traitement_terrain_gene_comment-a}</w:t>
            </w:r>
          </w:p>
        </w:tc>
        <w:tc>
          <w:tcPr>
            <w:tcW w:w="7027" w:type="dxa"/>
          </w:tcPr>
          <w:p>
            <w:pPr>
              <w:rPr>
                <w:rFonts w:cs="Arial"/>
                <w:sz w:val="18"/>
                <w:szCs w:val="18"/>
              </w:rPr>
            </w:pPr>
            <w:r>
              <w:rPr>
                <w:rFonts w:cs="Arial"/>
                <w:sz w:val="18"/>
                <w:szCs w:val="18"/>
              </w:rPr>
              <w:t>#{ef-plateau_absorbant-ctrlfo3_traitement_terrain_gene_comment-v}</w:t>
            </w:r>
          </w:p>
        </w:tc>
      </w:tr>
      <w:tr>
        <w:trPr>
          <w:jc w:val="center"/>
        </w:trPr>
        <w:tc>
          <w:tcPr>
            <w:tcW w:w="3343" w:type="dxa"/>
            <w:shd w:val="clear" w:color="auto" w:fill="auto"/>
          </w:tcPr>
          <w:p>
            <w:pPr>
              <w:rPr>
                <w:rFonts w:cs="Arial"/>
                <w:sz w:val="18"/>
                <w:szCs w:val="18"/>
              </w:rPr>
            </w:pPr>
            <w:r>
              <w:rPr>
                <w:rFonts w:cs="Arial"/>
                <w:sz w:val="18"/>
                <w:szCs w:val="18"/>
              </w:rPr>
              <w:t>#{ef-plateau_absorbant-ctrlfo3_traitement_commentaire-a}</w:t>
            </w:r>
          </w:p>
        </w:tc>
        <w:tc>
          <w:tcPr>
            <w:tcW w:w="7027" w:type="dxa"/>
          </w:tcPr>
          <w:p>
            <w:pPr>
              <w:rPr>
                <w:rFonts w:cs="Arial"/>
                <w:sz w:val="18"/>
                <w:szCs w:val="18"/>
              </w:rPr>
            </w:pPr>
            <w:r>
              <w:rPr>
                <w:rFonts w:cs="Arial"/>
                <w:sz w:val="18"/>
                <w:szCs w:val="18"/>
              </w:rPr>
              <w:t>#{ef-plateau_absorbant-ctrlfo3_traitement_commentaire-v}</w:t>
            </w:r>
          </w:p>
        </w:tc>
      </w:tr>
    </w:tbl>
    <w:p>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Le traitement : Filtre bactérien percolateur</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filtre_bacterien_percolateur</w:t>
            </w:r>
            <w:proofErr w:type="spellEnd"/>
            <w:r>
              <w:rPr>
                <w:rFonts w:cs="Arial"/>
                <w:sz w:val="18"/>
                <w:szCs w:val="18"/>
              </w:rPr>
              <w:t>-longueur-a}</w:t>
            </w:r>
          </w:p>
        </w:tc>
        <w:tc>
          <w:tcPr>
            <w:tcW w:w="7027" w:type="dxa"/>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filtre_bacterien_percolateur</w:t>
            </w:r>
            <w:proofErr w:type="spellEnd"/>
            <w:r>
              <w:rPr>
                <w:rFonts w:cs="Arial"/>
                <w:sz w:val="18"/>
                <w:szCs w:val="18"/>
              </w:rPr>
              <w:t>-longueur-v} m</w:t>
            </w:r>
          </w:p>
        </w:tc>
      </w:tr>
      <w:tr>
        <w:trPr>
          <w:jc w:val="center"/>
        </w:trPr>
        <w:tc>
          <w:tcPr>
            <w:tcW w:w="3343" w:type="dxa"/>
            <w:shd w:val="clear" w:color="auto" w:fill="auto"/>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filtre_bacterien_percolateur</w:t>
            </w:r>
            <w:proofErr w:type="spellEnd"/>
            <w:r>
              <w:rPr>
                <w:rFonts w:cs="Arial"/>
                <w:sz w:val="18"/>
                <w:szCs w:val="18"/>
              </w:rPr>
              <w:t>-largeur-a}</w:t>
            </w:r>
          </w:p>
        </w:tc>
        <w:tc>
          <w:tcPr>
            <w:tcW w:w="7027" w:type="dxa"/>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filtre_bacterien_percolateur</w:t>
            </w:r>
            <w:proofErr w:type="spellEnd"/>
            <w:r>
              <w:rPr>
                <w:rFonts w:cs="Arial"/>
                <w:sz w:val="18"/>
                <w:szCs w:val="18"/>
              </w:rPr>
              <w:t>-largeur-v} m</w:t>
            </w:r>
          </w:p>
        </w:tc>
      </w:tr>
      <w:tr>
        <w:trPr>
          <w:jc w:val="center"/>
        </w:trPr>
        <w:tc>
          <w:tcPr>
            <w:tcW w:w="3343" w:type="dxa"/>
            <w:shd w:val="clear" w:color="auto" w:fill="auto"/>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filtre_bacterien_percolateur</w:t>
            </w:r>
            <w:proofErr w:type="spellEnd"/>
            <w:r>
              <w:rPr>
                <w:rFonts w:cs="Arial"/>
                <w:sz w:val="18"/>
                <w:szCs w:val="18"/>
              </w:rPr>
              <w:t>-surface-a}</w:t>
            </w:r>
          </w:p>
        </w:tc>
        <w:tc>
          <w:tcPr>
            <w:tcW w:w="7027" w:type="dxa"/>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filtre_bacterien_percolateur</w:t>
            </w:r>
            <w:proofErr w:type="spellEnd"/>
            <w:r>
              <w:rPr>
                <w:rFonts w:cs="Arial"/>
                <w:sz w:val="18"/>
                <w:szCs w:val="18"/>
              </w:rPr>
              <w:t>-surface-v} m²</w:t>
            </w:r>
          </w:p>
        </w:tc>
      </w:tr>
      <w:tr>
        <w:trPr>
          <w:jc w:val="center"/>
        </w:trPr>
        <w:tc>
          <w:tcPr>
            <w:tcW w:w="3343" w:type="dxa"/>
            <w:shd w:val="clear" w:color="auto" w:fill="auto"/>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filtre_bacterien_percolateur</w:t>
            </w:r>
            <w:proofErr w:type="spellEnd"/>
            <w:r>
              <w:rPr>
                <w:rFonts w:cs="Arial"/>
                <w:sz w:val="18"/>
                <w:szCs w:val="18"/>
              </w:rPr>
              <w:t>-profondeur-a}</w:t>
            </w:r>
          </w:p>
        </w:tc>
        <w:tc>
          <w:tcPr>
            <w:tcW w:w="7027" w:type="dxa"/>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filtre_bacterien_percolateur</w:t>
            </w:r>
            <w:proofErr w:type="spellEnd"/>
            <w:r>
              <w:rPr>
                <w:rFonts w:cs="Arial"/>
                <w:sz w:val="18"/>
                <w:szCs w:val="18"/>
              </w:rPr>
              <w:t>-profondeur-v} m</w:t>
            </w:r>
          </w:p>
        </w:tc>
      </w:tr>
      <w:tr>
        <w:trPr>
          <w:jc w:val="center"/>
        </w:trPr>
        <w:tc>
          <w:tcPr>
            <w:tcW w:w="3343" w:type="dxa"/>
            <w:shd w:val="clear" w:color="auto" w:fill="auto"/>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filtre_bacterien_percolateur</w:t>
            </w:r>
            <w:proofErr w:type="spellEnd"/>
            <w:r>
              <w:rPr>
                <w:rFonts w:cs="Arial"/>
                <w:sz w:val="18"/>
                <w:szCs w:val="18"/>
              </w:rPr>
              <w:t>-</w:t>
            </w:r>
            <w:proofErr w:type="spellStart"/>
            <w:r>
              <w:rPr>
                <w:rFonts w:cs="Arial"/>
                <w:sz w:val="18"/>
                <w:szCs w:val="18"/>
              </w:rPr>
              <w:t>distance_min_habitation</w:t>
            </w:r>
            <w:proofErr w:type="spellEnd"/>
            <w:r>
              <w:rPr>
                <w:rFonts w:cs="Arial"/>
                <w:sz w:val="18"/>
                <w:szCs w:val="18"/>
              </w:rPr>
              <w:t>-a}</w:t>
            </w:r>
          </w:p>
        </w:tc>
        <w:tc>
          <w:tcPr>
            <w:tcW w:w="7027" w:type="dxa"/>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filtre_bacterien_percolateur</w:t>
            </w:r>
            <w:proofErr w:type="spellEnd"/>
            <w:r>
              <w:rPr>
                <w:rFonts w:cs="Arial"/>
                <w:sz w:val="18"/>
                <w:szCs w:val="18"/>
              </w:rPr>
              <w:t>-</w:t>
            </w:r>
            <w:proofErr w:type="spellStart"/>
            <w:r>
              <w:rPr>
                <w:rFonts w:cs="Arial"/>
                <w:sz w:val="18"/>
                <w:szCs w:val="18"/>
              </w:rPr>
              <w:t>distance_min_habitation</w:t>
            </w:r>
            <w:proofErr w:type="spellEnd"/>
            <w:r>
              <w:rPr>
                <w:rFonts w:cs="Arial"/>
                <w:sz w:val="18"/>
                <w:szCs w:val="18"/>
              </w:rPr>
              <w:t>-v} m</w:t>
            </w:r>
          </w:p>
        </w:tc>
      </w:tr>
      <w:tr>
        <w:trPr>
          <w:jc w:val="center"/>
        </w:trPr>
        <w:tc>
          <w:tcPr>
            <w:tcW w:w="3343" w:type="dxa"/>
            <w:shd w:val="clear" w:color="auto" w:fill="auto"/>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filtre_bacterien_percolateur</w:t>
            </w:r>
            <w:proofErr w:type="spellEnd"/>
            <w:r>
              <w:rPr>
                <w:rFonts w:cs="Arial"/>
                <w:sz w:val="18"/>
                <w:szCs w:val="18"/>
              </w:rPr>
              <w:t>-</w:t>
            </w:r>
            <w:proofErr w:type="spellStart"/>
            <w:r>
              <w:rPr>
                <w:rFonts w:cs="Arial"/>
                <w:sz w:val="18"/>
                <w:szCs w:val="18"/>
              </w:rPr>
              <w:t>distance_min_parcelle</w:t>
            </w:r>
            <w:proofErr w:type="spellEnd"/>
            <w:r>
              <w:rPr>
                <w:rFonts w:cs="Arial"/>
                <w:sz w:val="18"/>
                <w:szCs w:val="18"/>
              </w:rPr>
              <w:t>-a}</w:t>
            </w:r>
          </w:p>
        </w:tc>
        <w:tc>
          <w:tcPr>
            <w:tcW w:w="7027" w:type="dxa"/>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filtre_bacterien_percolateur</w:t>
            </w:r>
            <w:proofErr w:type="spellEnd"/>
            <w:r>
              <w:rPr>
                <w:rFonts w:cs="Arial"/>
                <w:sz w:val="18"/>
                <w:szCs w:val="18"/>
              </w:rPr>
              <w:t>-</w:t>
            </w:r>
            <w:proofErr w:type="spellStart"/>
            <w:r>
              <w:rPr>
                <w:rFonts w:cs="Arial"/>
                <w:sz w:val="18"/>
                <w:szCs w:val="18"/>
              </w:rPr>
              <w:t>distance_min_parcelle</w:t>
            </w:r>
            <w:proofErr w:type="spellEnd"/>
            <w:r>
              <w:rPr>
                <w:rFonts w:cs="Arial"/>
                <w:sz w:val="18"/>
                <w:szCs w:val="18"/>
              </w:rPr>
              <w:t>-v} m</w:t>
            </w:r>
          </w:p>
        </w:tc>
      </w:tr>
      <w:tr>
        <w:trPr>
          <w:jc w:val="center"/>
        </w:trPr>
        <w:tc>
          <w:tcPr>
            <w:tcW w:w="3343" w:type="dxa"/>
            <w:shd w:val="clear" w:color="auto" w:fill="auto"/>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filtre_bacterien_percolateur</w:t>
            </w:r>
            <w:proofErr w:type="spellEnd"/>
            <w:r>
              <w:rPr>
                <w:rFonts w:cs="Arial"/>
                <w:sz w:val="18"/>
                <w:szCs w:val="18"/>
              </w:rPr>
              <w:t>-</w:t>
            </w:r>
            <w:proofErr w:type="spellStart"/>
            <w:r>
              <w:rPr>
                <w:rFonts w:cs="Arial"/>
                <w:sz w:val="18"/>
                <w:szCs w:val="18"/>
              </w:rPr>
              <w:t>distance_min_arbre</w:t>
            </w:r>
            <w:proofErr w:type="spellEnd"/>
            <w:r>
              <w:rPr>
                <w:rFonts w:cs="Arial"/>
                <w:sz w:val="18"/>
                <w:szCs w:val="18"/>
              </w:rPr>
              <w:t>-a}</w:t>
            </w:r>
          </w:p>
        </w:tc>
        <w:tc>
          <w:tcPr>
            <w:tcW w:w="7027" w:type="dxa"/>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filtre_bacterien_percolateur</w:t>
            </w:r>
            <w:proofErr w:type="spellEnd"/>
            <w:r>
              <w:rPr>
                <w:rFonts w:cs="Arial"/>
                <w:sz w:val="18"/>
                <w:szCs w:val="18"/>
              </w:rPr>
              <w:t>-</w:t>
            </w:r>
            <w:proofErr w:type="spellStart"/>
            <w:r>
              <w:rPr>
                <w:rFonts w:cs="Arial"/>
                <w:sz w:val="18"/>
                <w:szCs w:val="18"/>
              </w:rPr>
              <w:t>distance_min_arbre</w:t>
            </w:r>
            <w:proofErr w:type="spellEnd"/>
            <w:r>
              <w:rPr>
                <w:rFonts w:cs="Arial"/>
                <w:sz w:val="18"/>
                <w:szCs w:val="18"/>
              </w:rPr>
              <w:t>-v} m</w:t>
            </w:r>
          </w:p>
        </w:tc>
      </w:tr>
      <w:tr>
        <w:trPr>
          <w:jc w:val="center"/>
        </w:trPr>
        <w:tc>
          <w:tcPr>
            <w:tcW w:w="3343" w:type="dxa"/>
            <w:shd w:val="clear" w:color="auto" w:fill="auto"/>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filtre_bacterien_percolateur</w:t>
            </w:r>
            <w:proofErr w:type="spellEnd"/>
            <w:r>
              <w:rPr>
                <w:rFonts w:cs="Arial"/>
                <w:sz w:val="18"/>
                <w:szCs w:val="18"/>
              </w:rPr>
              <w:t>-commentaire-a}</w:t>
            </w:r>
          </w:p>
        </w:tc>
        <w:tc>
          <w:tcPr>
            <w:tcW w:w="7027" w:type="dxa"/>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filtre_bacterien_percolateur</w:t>
            </w:r>
            <w:proofErr w:type="spellEnd"/>
            <w:r>
              <w:rPr>
                <w:rFonts w:cs="Arial"/>
                <w:sz w:val="18"/>
                <w:szCs w:val="18"/>
              </w:rPr>
              <w:t>-commentaire-v}</w:t>
            </w:r>
          </w:p>
        </w:tc>
      </w:tr>
      <w:tr>
        <w:trPr>
          <w:jc w:val="center"/>
        </w:trPr>
        <w:tc>
          <w:tcPr>
            <w:tcW w:w="3343" w:type="dxa"/>
            <w:shd w:val="clear" w:color="auto" w:fill="auto"/>
          </w:tcPr>
          <w:p>
            <w:pPr>
              <w:rPr>
                <w:rFonts w:cs="Arial"/>
                <w:sz w:val="18"/>
                <w:szCs w:val="18"/>
              </w:rPr>
            </w:pPr>
            <w:r>
              <w:rPr>
                <w:rFonts w:cs="Arial"/>
                <w:sz w:val="18"/>
                <w:szCs w:val="18"/>
              </w:rPr>
              <w:t>#{ef-filtre_bacterien_percolateur-ctrlfo3_traitement_dimension_connu-a}</w:t>
            </w:r>
          </w:p>
        </w:tc>
        <w:tc>
          <w:tcPr>
            <w:tcW w:w="7027" w:type="dxa"/>
          </w:tcPr>
          <w:p>
            <w:pPr>
              <w:rPr>
                <w:rFonts w:cs="Arial"/>
                <w:sz w:val="18"/>
                <w:szCs w:val="18"/>
              </w:rPr>
            </w:pPr>
            <w:r>
              <w:rPr>
                <w:rFonts w:cs="Arial"/>
                <w:sz w:val="18"/>
                <w:szCs w:val="18"/>
              </w:rPr>
              <w:t>#{ef-filtre_bacterien_percolateur-ctrlfo3_traitement_dimension_connu-v}</w:t>
            </w:r>
          </w:p>
        </w:tc>
      </w:tr>
      <w:tr>
        <w:trPr>
          <w:jc w:val="center"/>
        </w:trPr>
        <w:tc>
          <w:tcPr>
            <w:tcW w:w="3343" w:type="dxa"/>
            <w:shd w:val="clear" w:color="auto" w:fill="auto"/>
          </w:tcPr>
          <w:p>
            <w:pPr>
              <w:rPr>
                <w:rFonts w:cs="Arial"/>
                <w:sz w:val="18"/>
                <w:szCs w:val="18"/>
              </w:rPr>
            </w:pPr>
            <w:r>
              <w:rPr>
                <w:rFonts w:cs="Arial"/>
                <w:sz w:val="18"/>
                <w:szCs w:val="18"/>
              </w:rPr>
              <w:t>#{ef-filtre_bacterien_percolateur-ctrlfo3_traitement_dimension_connu_commentaire-a}</w:t>
            </w:r>
          </w:p>
        </w:tc>
        <w:tc>
          <w:tcPr>
            <w:tcW w:w="7027" w:type="dxa"/>
          </w:tcPr>
          <w:p>
            <w:pPr>
              <w:rPr>
                <w:rFonts w:cs="Arial"/>
                <w:sz w:val="18"/>
                <w:szCs w:val="18"/>
              </w:rPr>
            </w:pPr>
            <w:r>
              <w:rPr>
                <w:rFonts w:cs="Arial"/>
                <w:sz w:val="18"/>
                <w:szCs w:val="18"/>
              </w:rPr>
              <w:t>#{ef-filtre_bacterien_percolateur-ctrlfo3_traitement_dimension_connu_commentaire-v}</w:t>
            </w:r>
          </w:p>
        </w:tc>
      </w:tr>
      <w:tr>
        <w:trPr>
          <w:jc w:val="center"/>
        </w:trPr>
        <w:tc>
          <w:tcPr>
            <w:tcW w:w="3343" w:type="dxa"/>
            <w:shd w:val="clear" w:color="auto" w:fill="auto"/>
          </w:tcPr>
          <w:p>
            <w:pPr>
              <w:rPr>
                <w:rFonts w:cs="Arial"/>
                <w:sz w:val="18"/>
                <w:szCs w:val="18"/>
              </w:rPr>
            </w:pPr>
            <w:r>
              <w:rPr>
                <w:rFonts w:cs="Arial"/>
                <w:sz w:val="18"/>
                <w:szCs w:val="18"/>
              </w:rPr>
              <w:t>#{ef-filtre_bacterien_percolateur-ctrlfo3_traitement_distance_habitation-a}</w:t>
            </w:r>
          </w:p>
        </w:tc>
        <w:tc>
          <w:tcPr>
            <w:tcW w:w="7027" w:type="dxa"/>
          </w:tcPr>
          <w:p>
            <w:pPr>
              <w:rPr>
                <w:rFonts w:cs="Arial"/>
                <w:sz w:val="18"/>
                <w:szCs w:val="18"/>
              </w:rPr>
            </w:pPr>
            <w:r>
              <w:rPr>
                <w:rFonts w:cs="Arial"/>
                <w:sz w:val="18"/>
                <w:szCs w:val="18"/>
              </w:rPr>
              <w:t>#{ef-filtre_bacterien_percolateur-ctrlfo3_traitement_distance_habitation-v}</w:t>
            </w:r>
          </w:p>
        </w:tc>
      </w:tr>
      <w:tr>
        <w:trPr>
          <w:jc w:val="center"/>
        </w:trPr>
        <w:tc>
          <w:tcPr>
            <w:tcW w:w="3343" w:type="dxa"/>
            <w:shd w:val="clear" w:color="auto" w:fill="auto"/>
          </w:tcPr>
          <w:p>
            <w:pPr>
              <w:rPr>
                <w:rFonts w:cs="Arial"/>
                <w:sz w:val="18"/>
                <w:szCs w:val="18"/>
              </w:rPr>
            </w:pPr>
            <w:r>
              <w:rPr>
                <w:rFonts w:cs="Arial"/>
                <w:sz w:val="18"/>
                <w:szCs w:val="18"/>
              </w:rPr>
              <w:t>#{ef-filtre_bacterien_percolateur-ctrlfo3_traitement_distance_vegetation-a}</w:t>
            </w:r>
          </w:p>
        </w:tc>
        <w:tc>
          <w:tcPr>
            <w:tcW w:w="7027" w:type="dxa"/>
          </w:tcPr>
          <w:p>
            <w:pPr>
              <w:rPr>
                <w:rFonts w:cs="Arial"/>
                <w:sz w:val="18"/>
                <w:szCs w:val="18"/>
              </w:rPr>
            </w:pPr>
            <w:r>
              <w:rPr>
                <w:rFonts w:cs="Arial"/>
                <w:sz w:val="18"/>
                <w:szCs w:val="18"/>
              </w:rPr>
              <w:t>#{ef-filtre_bacterien_percolateur-ctrlfo3_traitement_distance_vegetation-v}</w:t>
            </w:r>
          </w:p>
        </w:tc>
      </w:tr>
      <w:tr>
        <w:trPr>
          <w:jc w:val="center"/>
        </w:trPr>
        <w:tc>
          <w:tcPr>
            <w:tcW w:w="3343" w:type="dxa"/>
            <w:shd w:val="clear" w:color="auto" w:fill="auto"/>
          </w:tcPr>
          <w:p>
            <w:pPr>
              <w:rPr>
                <w:rFonts w:cs="Arial"/>
                <w:sz w:val="18"/>
                <w:szCs w:val="18"/>
              </w:rPr>
            </w:pPr>
            <w:r>
              <w:rPr>
                <w:rFonts w:cs="Arial"/>
                <w:sz w:val="18"/>
                <w:szCs w:val="18"/>
              </w:rPr>
              <w:t>#{ef-filtre_bacterien_percolateur-ctrlfo3_traitement_distance_limite_parcelle-a}</w:t>
            </w:r>
          </w:p>
        </w:tc>
        <w:tc>
          <w:tcPr>
            <w:tcW w:w="7027" w:type="dxa"/>
          </w:tcPr>
          <w:p>
            <w:pPr>
              <w:rPr>
                <w:rFonts w:cs="Arial"/>
                <w:sz w:val="18"/>
                <w:szCs w:val="18"/>
              </w:rPr>
            </w:pPr>
            <w:r>
              <w:rPr>
                <w:rFonts w:cs="Arial"/>
                <w:sz w:val="18"/>
                <w:szCs w:val="18"/>
              </w:rPr>
              <w:t>#{ef-filtre_bacterien_percolateur-ctrlfo3_traitement_distance_limite_parcelle-v}</w:t>
            </w:r>
          </w:p>
        </w:tc>
      </w:tr>
      <w:tr>
        <w:trPr>
          <w:jc w:val="center"/>
        </w:trPr>
        <w:tc>
          <w:tcPr>
            <w:tcW w:w="3343" w:type="dxa"/>
            <w:shd w:val="clear" w:color="auto" w:fill="auto"/>
          </w:tcPr>
          <w:p>
            <w:pPr>
              <w:rPr>
                <w:rFonts w:cs="Arial"/>
                <w:sz w:val="18"/>
                <w:szCs w:val="18"/>
              </w:rPr>
            </w:pPr>
            <w:r>
              <w:rPr>
                <w:rFonts w:cs="Arial"/>
                <w:sz w:val="18"/>
                <w:szCs w:val="18"/>
              </w:rPr>
              <w:lastRenderedPageBreak/>
              <w:t>#{ef-filtre_bacterien_percolateur-ctrlfo3_traitement_distance_captage-a}</w:t>
            </w:r>
          </w:p>
        </w:tc>
        <w:tc>
          <w:tcPr>
            <w:tcW w:w="7027" w:type="dxa"/>
          </w:tcPr>
          <w:p>
            <w:pPr>
              <w:rPr>
                <w:rFonts w:cs="Arial"/>
                <w:sz w:val="18"/>
                <w:szCs w:val="18"/>
              </w:rPr>
            </w:pPr>
            <w:r>
              <w:rPr>
                <w:rFonts w:cs="Arial"/>
                <w:sz w:val="18"/>
                <w:szCs w:val="18"/>
              </w:rPr>
              <w:t>#{ef-filtre_bacterien_percolateur-ctrlfo3_traitement_distance_captage-v}</w:t>
            </w:r>
          </w:p>
        </w:tc>
      </w:tr>
      <w:tr>
        <w:trPr>
          <w:jc w:val="center"/>
        </w:trPr>
        <w:tc>
          <w:tcPr>
            <w:tcW w:w="3343" w:type="dxa"/>
            <w:shd w:val="clear" w:color="auto" w:fill="auto"/>
          </w:tcPr>
          <w:p>
            <w:pPr>
              <w:rPr>
                <w:rFonts w:cs="Arial"/>
                <w:sz w:val="18"/>
                <w:szCs w:val="18"/>
              </w:rPr>
            </w:pPr>
            <w:r>
              <w:rPr>
                <w:rFonts w:cs="Arial"/>
                <w:sz w:val="18"/>
                <w:szCs w:val="18"/>
              </w:rPr>
              <w:t>#{ef-filtre_bacterien_percolateur-ctrlfo3_traitement_terrain_gene-a}</w:t>
            </w:r>
          </w:p>
        </w:tc>
        <w:tc>
          <w:tcPr>
            <w:tcW w:w="7027" w:type="dxa"/>
          </w:tcPr>
          <w:p>
            <w:pPr>
              <w:rPr>
                <w:rFonts w:cs="Arial"/>
                <w:sz w:val="18"/>
                <w:szCs w:val="18"/>
              </w:rPr>
            </w:pPr>
            <w:r>
              <w:rPr>
                <w:rFonts w:cs="Arial"/>
                <w:sz w:val="18"/>
                <w:szCs w:val="18"/>
              </w:rPr>
              <w:t>#{ef-filtre_bacterien_percolateur-ctrlfo3_traitement_terrain_gene-v}</w:t>
            </w:r>
          </w:p>
        </w:tc>
      </w:tr>
      <w:tr>
        <w:trPr>
          <w:jc w:val="center"/>
        </w:trPr>
        <w:tc>
          <w:tcPr>
            <w:tcW w:w="3343" w:type="dxa"/>
            <w:shd w:val="clear" w:color="auto" w:fill="auto"/>
          </w:tcPr>
          <w:p>
            <w:pPr>
              <w:rPr>
                <w:rFonts w:cs="Arial"/>
                <w:sz w:val="18"/>
                <w:szCs w:val="18"/>
              </w:rPr>
            </w:pPr>
            <w:r>
              <w:rPr>
                <w:rFonts w:cs="Arial"/>
                <w:sz w:val="18"/>
                <w:szCs w:val="18"/>
              </w:rPr>
              <w:t>#{ef-filtre_bacterien_percolateur-ctrlfo3_traitement_terrain_gene_risque_comment-a}</w:t>
            </w:r>
          </w:p>
        </w:tc>
        <w:tc>
          <w:tcPr>
            <w:tcW w:w="7027" w:type="dxa"/>
          </w:tcPr>
          <w:p>
            <w:pPr>
              <w:rPr>
                <w:rFonts w:cs="Arial"/>
                <w:sz w:val="18"/>
                <w:szCs w:val="18"/>
              </w:rPr>
            </w:pPr>
            <w:r>
              <w:rPr>
                <w:rFonts w:cs="Arial"/>
                <w:sz w:val="18"/>
                <w:szCs w:val="18"/>
              </w:rPr>
              <w:t>#{ef-filtre_bacterien_percolateur-ctrlfo3_traitement_terrain_gene_risque_comment-v}</w:t>
            </w:r>
          </w:p>
        </w:tc>
      </w:tr>
      <w:tr>
        <w:trPr>
          <w:jc w:val="center"/>
        </w:trPr>
        <w:tc>
          <w:tcPr>
            <w:tcW w:w="3343" w:type="dxa"/>
            <w:shd w:val="clear" w:color="auto" w:fill="auto"/>
          </w:tcPr>
          <w:p>
            <w:pPr>
              <w:rPr>
                <w:rFonts w:cs="Arial"/>
                <w:sz w:val="18"/>
                <w:szCs w:val="18"/>
              </w:rPr>
            </w:pPr>
            <w:r>
              <w:rPr>
                <w:rFonts w:cs="Arial"/>
                <w:sz w:val="18"/>
                <w:szCs w:val="18"/>
              </w:rPr>
              <w:t>#{ef-filtre_bacterien_percolateur-ctrlfo3_traitement_dyscfonctionnement_obs-a}</w:t>
            </w:r>
          </w:p>
        </w:tc>
        <w:tc>
          <w:tcPr>
            <w:tcW w:w="7027" w:type="dxa"/>
          </w:tcPr>
          <w:p>
            <w:pPr>
              <w:rPr>
                <w:rFonts w:cs="Arial"/>
                <w:sz w:val="18"/>
                <w:szCs w:val="18"/>
              </w:rPr>
            </w:pPr>
            <w:r>
              <w:rPr>
                <w:rFonts w:cs="Arial"/>
                <w:sz w:val="18"/>
                <w:szCs w:val="18"/>
              </w:rPr>
              <w:t>#{ef-filtre_bacterien_percolateur-ctrlfo3_traitement_dyscfonctionnement_obs-v}</w:t>
            </w:r>
          </w:p>
        </w:tc>
      </w:tr>
      <w:tr>
        <w:trPr>
          <w:jc w:val="center"/>
        </w:trPr>
        <w:tc>
          <w:tcPr>
            <w:tcW w:w="3343" w:type="dxa"/>
            <w:shd w:val="clear" w:color="auto" w:fill="auto"/>
          </w:tcPr>
          <w:p>
            <w:pPr>
              <w:rPr>
                <w:rFonts w:cs="Arial"/>
                <w:sz w:val="18"/>
                <w:szCs w:val="18"/>
              </w:rPr>
            </w:pPr>
            <w:r>
              <w:rPr>
                <w:rFonts w:cs="Arial"/>
                <w:sz w:val="18"/>
                <w:szCs w:val="18"/>
              </w:rPr>
              <w:t>#{ef-filtre_bacterien_percolateur-ctrlfo3_traitement_terrain_gene_comment-a}</w:t>
            </w:r>
          </w:p>
        </w:tc>
        <w:tc>
          <w:tcPr>
            <w:tcW w:w="7027" w:type="dxa"/>
          </w:tcPr>
          <w:p>
            <w:pPr>
              <w:rPr>
                <w:rFonts w:cs="Arial"/>
                <w:sz w:val="18"/>
                <w:szCs w:val="18"/>
              </w:rPr>
            </w:pPr>
            <w:r>
              <w:rPr>
                <w:rFonts w:cs="Arial"/>
                <w:sz w:val="18"/>
                <w:szCs w:val="18"/>
              </w:rPr>
              <w:t>#{ef-filtre_bacterien_percolateur-ctrlfo3_traitement_terrain_gene_comment-v}</w:t>
            </w:r>
          </w:p>
        </w:tc>
      </w:tr>
      <w:tr>
        <w:trPr>
          <w:jc w:val="center"/>
        </w:trPr>
        <w:tc>
          <w:tcPr>
            <w:tcW w:w="3343" w:type="dxa"/>
            <w:shd w:val="clear" w:color="auto" w:fill="auto"/>
          </w:tcPr>
          <w:p>
            <w:pPr>
              <w:rPr>
                <w:rFonts w:cs="Arial"/>
                <w:sz w:val="18"/>
                <w:szCs w:val="18"/>
              </w:rPr>
            </w:pPr>
            <w:r>
              <w:rPr>
                <w:rFonts w:cs="Arial"/>
                <w:sz w:val="18"/>
                <w:szCs w:val="18"/>
              </w:rPr>
              <w:t>#{ef-filtre_bacterien_percolateur-ctrlfo3_traitement_commentaire-a}</w:t>
            </w:r>
          </w:p>
        </w:tc>
        <w:tc>
          <w:tcPr>
            <w:tcW w:w="7027" w:type="dxa"/>
          </w:tcPr>
          <w:p>
            <w:pPr>
              <w:rPr>
                <w:rFonts w:cs="Arial"/>
                <w:sz w:val="18"/>
                <w:szCs w:val="18"/>
              </w:rPr>
            </w:pPr>
            <w:r>
              <w:rPr>
                <w:rFonts w:cs="Arial"/>
                <w:sz w:val="18"/>
                <w:szCs w:val="18"/>
              </w:rPr>
              <w:t>#{ef-filtre_bacterien_percolateur-ctrlfo3_traitement_commentaire-v}</w:t>
            </w:r>
          </w:p>
        </w:tc>
      </w:tr>
    </w:tbl>
    <w:p>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Le traitement : Lit filtrant</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lit_filtrant</w:t>
            </w:r>
            <w:proofErr w:type="spellEnd"/>
            <w:r>
              <w:rPr>
                <w:rFonts w:cs="Arial"/>
                <w:sz w:val="18"/>
                <w:szCs w:val="18"/>
              </w:rPr>
              <w:t>-longueur-a}</w:t>
            </w:r>
          </w:p>
        </w:tc>
        <w:tc>
          <w:tcPr>
            <w:tcW w:w="7027" w:type="dxa"/>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lit_filtrant</w:t>
            </w:r>
            <w:proofErr w:type="spellEnd"/>
            <w:r>
              <w:rPr>
                <w:rFonts w:cs="Arial"/>
                <w:sz w:val="18"/>
                <w:szCs w:val="18"/>
              </w:rPr>
              <w:t>-longueur-v} m</w:t>
            </w:r>
          </w:p>
        </w:tc>
      </w:tr>
      <w:tr>
        <w:trPr>
          <w:jc w:val="center"/>
        </w:trPr>
        <w:tc>
          <w:tcPr>
            <w:tcW w:w="3343" w:type="dxa"/>
            <w:shd w:val="clear" w:color="auto" w:fill="auto"/>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lit_filtrant</w:t>
            </w:r>
            <w:proofErr w:type="spellEnd"/>
            <w:r>
              <w:rPr>
                <w:rFonts w:cs="Arial"/>
                <w:sz w:val="18"/>
                <w:szCs w:val="18"/>
              </w:rPr>
              <w:t>-largeur-a}</w:t>
            </w:r>
          </w:p>
        </w:tc>
        <w:tc>
          <w:tcPr>
            <w:tcW w:w="7027" w:type="dxa"/>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lit_filtrant</w:t>
            </w:r>
            <w:proofErr w:type="spellEnd"/>
            <w:r>
              <w:rPr>
                <w:rFonts w:cs="Arial"/>
                <w:sz w:val="18"/>
                <w:szCs w:val="18"/>
              </w:rPr>
              <w:t>-largeur-v} m</w:t>
            </w:r>
          </w:p>
        </w:tc>
      </w:tr>
      <w:tr>
        <w:trPr>
          <w:jc w:val="center"/>
        </w:trPr>
        <w:tc>
          <w:tcPr>
            <w:tcW w:w="3343" w:type="dxa"/>
            <w:shd w:val="clear" w:color="auto" w:fill="auto"/>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lit_filtrant</w:t>
            </w:r>
            <w:proofErr w:type="spellEnd"/>
            <w:r>
              <w:rPr>
                <w:rFonts w:cs="Arial"/>
                <w:sz w:val="18"/>
                <w:szCs w:val="18"/>
              </w:rPr>
              <w:t>-surface-a}</w:t>
            </w:r>
          </w:p>
        </w:tc>
        <w:tc>
          <w:tcPr>
            <w:tcW w:w="7027" w:type="dxa"/>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lit_filtrant</w:t>
            </w:r>
            <w:proofErr w:type="spellEnd"/>
            <w:r>
              <w:rPr>
                <w:rFonts w:cs="Arial"/>
                <w:sz w:val="18"/>
                <w:szCs w:val="18"/>
              </w:rPr>
              <w:t>-surface-v} m²</w:t>
            </w:r>
          </w:p>
        </w:tc>
      </w:tr>
      <w:tr>
        <w:trPr>
          <w:jc w:val="center"/>
        </w:trPr>
        <w:tc>
          <w:tcPr>
            <w:tcW w:w="3343" w:type="dxa"/>
            <w:shd w:val="clear" w:color="auto" w:fill="auto"/>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lit_filtrant</w:t>
            </w:r>
            <w:proofErr w:type="spellEnd"/>
            <w:r>
              <w:rPr>
                <w:rFonts w:cs="Arial"/>
                <w:sz w:val="18"/>
                <w:szCs w:val="18"/>
              </w:rPr>
              <w:t>-profondeur-a}</w:t>
            </w:r>
          </w:p>
        </w:tc>
        <w:tc>
          <w:tcPr>
            <w:tcW w:w="7027" w:type="dxa"/>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lit_filtrant</w:t>
            </w:r>
            <w:proofErr w:type="spellEnd"/>
            <w:r>
              <w:rPr>
                <w:rFonts w:cs="Arial"/>
                <w:sz w:val="18"/>
                <w:szCs w:val="18"/>
              </w:rPr>
              <w:t>-profondeur-v} m</w:t>
            </w:r>
          </w:p>
        </w:tc>
      </w:tr>
      <w:tr>
        <w:trPr>
          <w:jc w:val="center"/>
        </w:trPr>
        <w:tc>
          <w:tcPr>
            <w:tcW w:w="3343" w:type="dxa"/>
            <w:shd w:val="clear" w:color="auto" w:fill="auto"/>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lit_filtrant</w:t>
            </w:r>
            <w:proofErr w:type="spellEnd"/>
            <w:r>
              <w:rPr>
                <w:rFonts w:cs="Arial"/>
                <w:sz w:val="18"/>
                <w:szCs w:val="18"/>
              </w:rPr>
              <w:t>-</w:t>
            </w:r>
            <w:proofErr w:type="spellStart"/>
            <w:r>
              <w:rPr>
                <w:rFonts w:cs="Arial"/>
                <w:sz w:val="18"/>
                <w:szCs w:val="18"/>
              </w:rPr>
              <w:t>distance_min_habitation</w:t>
            </w:r>
            <w:proofErr w:type="spellEnd"/>
            <w:r>
              <w:rPr>
                <w:rFonts w:cs="Arial"/>
                <w:sz w:val="18"/>
                <w:szCs w:val="18"/>
              </w:rPr>
              <w:t>-a}</w:t>
            </w:r>
          </w:p>
        </w:tc>
        <w:tc>
          <w:tcPr>
            <w:tcW w:w="7027" w:type="dxa"/>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lit_filtrant</w:t>
            </w:r>
            <w:proofErr w:type="spellEnd"/>
            <w:r>
              <w:rPr>
                <w:rFonts w:cs="Arial"/>
                <w:sz w:val="18"/>
                <w:szCs w:val="18"/>
              </w:rPr>
              <w:t>-</w:t>
            </w:r>
            <w:proofErr w:type="spellStart"/>
            <w:r>
              <w:rPr>
                <w:rFonts w:cs="Arial"/>
                <w:sz w:val="18"/>
                <w:szCs w:val="18"/>
              </w:rPr>
              <w:t>distance_min_habitation</w:t>
            </w:r>
            <w:proofErr w:type="spellEnd"/>
            <w:r>
              <w:rPr>
                <w:rFonts w:cs="Arial"/>
                <w:sz w:val="18"/>
                <w:szCs w:val="18"/>
              </w:rPr>
              <w:t>-v} m</w:t>
            </w:r>
          </w:p>
        </w:tc>
      </w:tr>
      <w:tr>
        <w:trPr>
          <w:jc w:val="center"/>
        </w:trPr>
        <w:tc>
          <w:tcPr>
            <w:tcW w:w="3343" w:type="dxa"/>
            <w:shd w:val="clear" w:color="auto" w:fill="auto"/>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lit_filtrant</w:t>
            </w:r>
            <w:proofErr w:type="spellEnd"/>
            <w:r>
              <w:rPr>
                <w:rFonts w:cs="Arial"/>
                <w:sz w:val="18"/>
                <w:szCs w:val="18"/>
              </w:rPr>
              <w:t>-</w:t>
            </w:r>
            <w:proofErr w:type="spellStart"/>
            <w:r>
              <w:rPr>
                <w:rFonts w:cs="Arial"/>
                <w:sz w:val="18"/>
                <w:szCs w:val="18"/>
              </w:rPr>
              <w:t>distance_min_parcelle</w:t>
            </w:r>
            <w:proofErr w:type="spellEnd"/>
            <w:r>
              <w:rPr>
                <w:rFonts w:cs="Arial"/>
                <w:sz w:val="18"/>
                <w:szCs w:val="18"/>
              </w:rPr>
              <w:t>-a}</w:t>
            </w:r>
          </w:p>
        </w:tc>
        <w:tc>
          <w:tcPr>
            <w:tcW w:w="7027" w:type="dxa"/>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lit_filtrant</w:t>
            </w:r>
            <w:proofErr w:type="spellEnd"/>
            <w:r>
              <w:rPr>
                <w:rFonts w:cs="Arial"/>
                <w:sz w:val="18"/>
                <w:szCs w:val="18"/>
              </w:rPr>
              <w:t>-</w:t>
            </w:r>
            <w:proofErr w:type="spellStart"/>
            <w:r>
              <w:rPr>
                <w:rFonts w:cs="Arial"/>
                <w:sz w:val="18"/>
                <w:szCs w:val="18"/>
              </w:rPr>
              <w:t>distance_min_parcelle</w:t>
            </w:r>
            <w:proofErr w:type="spellEnd"/>
            <w:r>
              <w:rPr>
                <w:rFonts w:cs="Arial"/>
                <w:sz w:val="18"/>
                <w:szCs w:val="18"/>
              </w:rPr>
              <w:t>-v} m</w:t>
            </w:r>
          </w:p>
        </w:tc>
      </w:tr>
      <w:tr>
        <w:trPr>
          <w:jc w:val="center"/>
        </w:trPr>
        <w:tc>
          <w:tcPr>
            <w:tcW w:w="3343" w:type="dxa"/>
            <w:shd w:val="clear" w:color="auto" w:fill="auto"/>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lit_filtrant</w:t>
            </w:r>
            <w:proofErr w:type="spellEnd"/>
            <w:r>
              <w:rPr>
                <w:rFonts w:cs="Arial"/>
                <w:sz w:val="18"/>
                <w:szCs w:val="18"/>
              </w:rPr>
              <w:t>-</w:t>
            </w:r>
            <w:proofErr w:type="spellStart"/>
            <w:r>
              <w:rPr>
                <w:rFonts w:cs="Arial"/>
                <w:sz w:val="18"/>
                <w:szCs w:val="18"/>
              </w:rPr>
              <w:t>distance_min_arbre</w:t>
            </w:r>
            <w:proofErr w:type="spellEnd"/>
            <w:r>
              <w:rPr>
                <w:rFonts w:cs="Arial"/>
                <w:sz w:val="18"/>
                <w:szCs w:val="18"/>
              </w:rPr>
              <w:t>-a}</w:t>
            </w:r>
          </w:p>
        </w:tc>
        <w:tc>
          <w:tcPr>
            <w:tcW w:w="7027" w:type="dxa"/>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lit_filtrant</w:t>
            </w:r>
            <w:proofErr w:type="spellEnd"/>
            <w:r>
              <w:rPr>
                <w:rFonts w:cs="Arial"/>
                <w:sz w:val="18"/>
                <w:szCs w:val="18"/>
              </w:rPr>
              <w:t>-</w:t>
            </w:r>
            <w:proofErr w:type="spellStart"/>
            <w:r>
              <w:rPr>
                <w:rFonts w:cs="Arial"/>
                <w:sz w:val="18"/>
                <w:szCs w:val="18"/>
              </w:rPr>
              <w:t>distance_min_arbre</w:t>
            </w:r>
            <w:proofErr w:type="spellEnd"/>
            <w:r>
              <w:rPr>
                <w:rFonts w:cs="Arial"/>
                <w:sz w:val="18"/>
                <w:szCs w:val="18"/>
              </w:rPr>
              <w:t>-v} m</w:t>
            </w:r>
          </w:p>
        </w:tc>
      </w:tr>
      <w:tr>
        <w:trPr>
          <w:jc w:val="center"/>
        </w:trPr>
        <w:tc>
          <w:tcPr>
            <w:tcW w:w="3343" w:type="dxa"/>
            <w:shd w:val="clear" w:color="auto" w:fill="auto"/>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lit_filtrant</w:t>
            </w:r>
            <w:proofErr w:type="spellEnd"/>
            <w:r>
              <w:rPr>
                <w:rFonts w:cs="Arial"/>
                <w:sz w:val="18"/>
                <w:szCs w:val="18"/>
              </w:rPr>
              <w:t>-commentaire-a}</w:t>
            </w:r>
          </w:p>
        </w:tc>
        <w:tc>
          <w:tcPr>
            <w:tcW w:w="7027" w:type="dxa"/>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lit_filtrant</w:t>
            </w:r>
            <w:proofErr w:type="spellEnd"/>
            <w:r>
              <w:rPr>
                <w:rFonts w:cs="Arial"/>
                <w:sz w:val="18"/>
                <w:szCs w:val="18"/>
              </w:rPr>
              <w:t>-commentaire-v}</w:t>
            </w:r>
          </w:p>
        </w:tc>
      </w:tr>
      <w:tr>
        <w:trPr>
          <w:jc w:val="center"/>
        </w:trPr>
        <w:tc>
          <w:tcPr>
            <w:tcW w:w="3343" w:type="dxa"/>
            <w:shd w:val="clear" w:color="auto" w:fill="auto"/>
          </w:tcPr>
          <w:p>
            <w:pPr>
              <w:rPr>
                <w:rFonts w:cs="Arial"/>
                <w:sz w:val="18"/>
                <w:szCs w:val="18"/>
              </w:rPr>
            </w:pPr>
            <w:r>
              <w:rPr>
                <w:rFonts w:cs="Arial"/>
                <w:sz w:val="18"/>
                <w:szCs w:val="18"/>
              </w:rPr>
              <w:t>#{ef-lit_filtrant-ctrlfo3_traitement_dimension_connu-a}</w:t>
            </w:r>
          </w:p>
        </w:tc>
        <w:tc>
          <w:tcPr>
            <w:tcW w:w="7027" w:type="dxa"/>
          </w:tcPr>
          <w:p>
            <w:pPr>
              <w:rPr>
                <w:rFonts w:cs="Arial"/>
                <w:sz w:val="18"/>
                <w:szCs w:val="18"/>
              </w:rPr>
            </w:pPr>
            <w:r>
              <w:rPr>
                <w:rFonts w:cs="Arial"/>
                <w:sz w:val="18"/>
                <w:szCs w:val="18"/>
              </w:rPr>
              <w:t>#{ef-lit_filtrant-ctrlfo3_traitement_dimension_connu-v}</w:t>
            </w:r>
          </w:p>
        </w:tc>
      </w:tr>
      <w:tr>
        <w:trPr>
          <w:jc w:val="center"/>
        </w:trPr>
        <w:tc>
          <w:tcPr>
            <w:tcW w:w="3343" w:type="dxa"/>
            <w:shd w:val="clear" w:color="auto" w:fill="auto"/>
          </w:tcPr>
          <w:p>
            <w:pPr>
              <w:rPr>
                <w:rFonts w:cs="Arial"/>
                <w:sz w:val="18"/>
                <w:szCs w:val="18"/>
              </w:rPr>
            </w:pPr>
            <w:r>
              <w:rPr>
                <w:rFonts w:cs="Arial"/>
                <w:sz w:val="18"/>
                <w:szCs w:val="18"/>
              </w:rPr>
              <w:t>#{ef-lit_filtrant-ctrlfo3_traitement_dimension_connu_commentaire-a}</w:t>
            </w:r>
          </w:p>
        </w:tc>
        <w:tc>
          <w:tcPr>
            <w:tcW w:w="7027" w:type="dxa"/>
          </w:tcPr>
          <w:p>
            <w:pPr>
              <w:rPr>
                <w:rFonts w:cs="Arial"/>
                <w:sz w:val="18"/>
                <w:szCs w:val="18"/>
              </w:rPr>
            </w:pPr>
            <w:r>
              <w:rPr>
                <w:rFonts w:cs="Arial"/>
                <w:sz w:val="18"/>
                <w:szCs w:val="18"/>
              </w:rPr>
              <w:t>#{ef-lit_filtrant-ctrlfo3_traitement_dimension_connu_commentaire-v}</w:t>
            </w:r>
          </w:p>
        </w:tc>
      </w:tr>
      <w:tr>
        <w:trPr>
          <w:jc w:val="center"/>
        </w:trPr>
        <w:tc>
          <w:tcPr>
            <w:tcW w:w="3343" w:type="dxa"/>
            <w:shd w:val="clear" w:color="auto" w:fill="auto"/>
          </w:tcPr>
          <w:p>
            <w:pPr>
              <w:rPr>
                <w:rFonts w:cs="Arial"/>
                <w:sz w:val="18"/>
                <w:szCs w:val="18"/>
              </w:rPr>
            </w:pPr>
            <w:r>
              <w:rPr>
                <w:rFonts w:cs="Arial"/>
                <w:sz w:val="18"/>
                <w:szCs w:val="18"/>
              </w:rPr>
              <w:t>#{ef-lit_filtrant-ctrlfo3_traitement_distance_habitation-a}</w:t>
            </w:r>
          </w:p>
        </w:tc>
        <w:tc>
          <w:tcPr>
            <w:tcW w:w="7027" w:type="dxa"/>
          </w:tcPr>
          <w:p>
            <w:pPr>
              <w:rPr>
                <w:rFonts w:cs="Arial"/>
                <w:sz w:val="18"/>
                <w:szCs w:val="18"/>
              </w:rPr>
            </w:pPr>
            <w:r>
              <w:rPr>
                <w:rFonts w:cs="Arial"/>
                <w:sz w:val="18"/>
                <w:szCs w:val="18"/>
              </w:rPr>
              <w:t>#{ef-lit_filtrant-ctrlfo3_traitement_distance_habitation-v}</w:t>
            </w:r>
          </w:p>
        </w:tc>
      </w:tr>
      <w:tr>
        <w:trPr>
          <w:jc w:val="center"/>
        </w:trPr>
        <w:tc>
          <w:tcPr>
            <w:tcW w:w="3343" w:type="dxa"/>
            <w:shd w:val="clear" w:color="auto" w:fill="auto"/>
          </w:tcPr>
          <w:p>
            <w:pPr>
              <w:rPr>
                <w:rFonts w:cs="Arial"/>
                <w:sz w:val="18"/>
                <w:szCs w:val="18"/>
              </w:rPr>
            </w:pPr>
            <w:r>
              <w:rPr>
                <w:rFonts w:cs="Arial"/>
                <w:sz w:val="18"/>
                <w:szCs w:val="18"/>
              </w:rPr>
              <w:t>#{ef-lit_filtrant-ctrlfo3_traitement_distance_vegetation-a}</w:t>
            </w:r>
          </w:p>
        </w:tc>
        <w:tc>
          <w:tcPr>
            <w:tcW w:w="7027" w:type="dxa"/>
          </w:tcPr>
          <w:p>
            <w:pPr>
              <w:rPr>
                <w:rFonts w:cs="Arial"/>
                <w:sz w:val="18"/>
                <w:szCs w:val="18"/>
              </w:rPr>
            </w:pPr>
            <w:r>
              <w:rPr>
                <w:rFonts w:cs="Arial"/>
                <w:sz w:val="18"/>
                <w:szCs w:val="18"/>
              </w:rPr>
              <w:t>#{ef-lit_filtrant-ctrlfo3_traitement_distance_vegetation-v}</w:t>
            </w:r>
          </w:p>
        </w:tc>
      </w:tr>
      <w:tr>
        <w:trPr>
          <w:jc w:val="center"/>
        </w:trPr>
        <w:tc>
          <w:tcPr>
            <w:tcW w:w="3343" w:type="dxa"/>
            <w:shd w:val="clear" w:color="auto" w:fill="auto"/>
          </w:tcPr>
          <w:p>
            <w:pPr>
              <w:rPr>
                <w:rFonts w:cs="Arial"/>
                <w:sz w:val="18"/>
                <w:szCs w:val="18"/>
              </w:rPr>
            </w:pPr>
            <w:r>
              <w:rPr>
                <w:rFonts w:cs="Arial"/>
                <w:sz w:val="18"/>
                <w:szCs w:val="18"/>
              </w:rPr>
              <w:t>#{ef-lit_filtrant-ctrlfo3_traitement_distance_limite_parcelle-a}</w:t>
            </w:r>
          </w:p>
        </w:tc>
        <w:tc>
          <w:tcPr>
            <w:tcW w:w="7027" w:type="dxa"/>
          </w:tcPr>
          <w:p>
            <w:pPr>
              <w:rPr>
                <w:rFonts w:cs="Arial"/>
                <w:sz w:val="18"/>
                <w:szCs w:val="18"/>
              </w:rPr>
            </w:pPr>
            <w:r>
              <w:rPr>
                <w:rFonts w:cs="Arial"/>
                <w:sz w:val="18"/>
                <w:szCs w:val="18"/>
              </w:rPr>
              <w:t>#{ef-lit_filtrant-ctrlfo3_traitement_distance_limite_parcelle-v}</w:t>
            </w:r>
          </w:p>
        </w:tc>
      </w:tr>
      <w:tr>
        <w:trPr>
          <w:jc w:val="center"/>
        </w:trPr>
        <w:tc>
          <w:tcPr>
            <w:tcW w:w="3343" w:type="dxa"/>
            <w:shd w:val="clear" w:color="auto" w:fill="auto"/>
          </w:tcPr>
          <w:p>
            <w:pPr>
              <w:rPr>
                <w:rFonts w:cs="Arial"/>
                <w:sz w:val="18"/>
                <w:szCs w:val="18"/>
              </w:rPr>
            </w:pPr>
            <w:r>
              <w:rPr>
                <w:rFonts w:cs="Arial"/>
                <w:sz w:val="18"/>
                <w:szCs w:val="18"/>
              </w:rPr>
              <w:t>#{ef-lit_filtrant-ctrlfo3_traitement_distance_captage-a}</w:t>
            </w:r>
          </w:p>
        </w:tc>
        <w:tc>
          <w:tcPr>
            <w:tcW w:w="7027" w:type="dxa"/>
          </w:tcPr>
          <w:p>
            <w:pPr>
              <w:rPr>
                <w:rFonts w:cs="Arial"/>
                <w:sz w:val="18"/>
                <w:szCs w:val="18"/>
              </w:rPr>
            </w:pPr>
            <w:r>
              <w:rPr>
                <w:rFonts w:cs="Arial"/>
                <w:sz w:val="18"/>
                <w:szCs w:val="18"/>
              </w:rPr>
              <w:t>#{ef-lit_filtrant-ctrlfo3_traitement_distance_captage-v}</w:t>
            </w:r>
          </w:p>
        </w:tc>
      </w:tr>
      <w:tr>
        <w:trPr>
          <w:jc w:val="center"/>
        </w:trPr>
        <w:tc>
          <w:tcPr>
            <w:tcW w:w="3343" w:type="dxa"/>
            <w:shd w:val="clear" w:color="auto" w:fill="auto"/>
          </w:tcPr>
          <w:p>
            <w:pPr>
              <w:rPr>
                <w:rFonts w:cs="Arial"/>
                <w:sz w:val="18"/>
                <w:szCs w:val="18"/>
              </w:rPr>
            </w:pPr>
            <w:r>
              <w:rPr>
                <w:rFonts w:cs="Arial"/>
                <w:sz w:val="18"/>
                <w:szCs w:val="18"/>
              </w:rPr>
              <w:t>#{ef-lit_filtrant-ctrlfo3_traitement_terrain_gene-a}</w:t>
            </w:r>
          </w:p>
        </w:tc>
        <w:tc>
          <w:tcPr>
            <w:tcW w:w="7027" w:type="dxa"/>
          </w:tcPr>
          <w:p>
            <w:pPr>
              <w:rPr>
                <w:rFonts w:cs="Arial"/>
                <w:sz w:val="18"/>
                <w:szCs w:val="18"/>
              </w:rPr>
            </w:pPr>
            <w:r>
              <w:rPr>
                <w:rFonts w:cs="Arial"/>
                <w:sz w:val="18"/>
                <w:szCs w:val="18"/>
              </w:rPr>
              <w:t>#{ef-lit_filtrant-ctrlfo3_traitement_terrain_gene-v}</w:t>
            </w:r>
          </w:p>
        </w:tc>
      </w:tr>
      <w:tr>
        <w:trPr>
          <w:jc w:val="center"/>
        </w:trPr>
        <w:tc>
          <w:tcPr>
            <w:tcW w:w="3343" w:type="dxa"/>
            <w:shd w:val="clear" w:color="auto" w:fill="auto"/>
          </w:tcPr>
          <w:p>
            <w:pPr>
              <w:rPr>
                <w:rFonts w:cs="Arial"/>
                <w:sz w:val="18"/>
                <w:szCs w:val="18"/>
              </w:rPr>
            </w:pPr>
            <w:r>
              <w:rPr>
                <w:rFonts w:cs="Arial"/>
                <w:sz w:val="18"/>
                <w:szCs w:val="18"/>
              </w:rPr>
              <w:lastRenderedPageBreak/>
              <w:t>#{ef-lit_filtrant-ctrlfo3_traitement_terrain_gene_risque_comment-a}</w:t>
            </w:r>
          </w:p>
        </w:tc>
        <w:tc>
          <w:tcPr>
            <w:tcW w:w="7027" w:type="dxa"/>
          </w:tcPr>
          <w:p>
            <w:pPr>
              <w:rPr>
                <w:rFonts w:cs="Arial"/>
                <w:sz w:val="18"/>
                <w:szCs w:val="18"/>
              </w:rPr>
            </w:pPr>
            <w:r>
              <w:rPr>
                <w:rFonts w:cs="Arial"/>
                <w:sz w:val="18"/>
                <w:szCs w:val="18"/>
              </w:rPr>
              <w:t>#{ef-lit_filtrant-ctrlfo3_traitement_terrain_gene_risque_comment-v}</w:t>
            </w:r>
          </w:p>
        </w:tc>
      </w:tr>
      <w:tr>
        <w:trPr>
          <w:jc w:val="center"/>
        </w:trPr>
        <w:tc>
          <w:tcPr>
            <w:tcW w:w="3343" w:type="dxa"/>
            <w:shd w:val="clear" w:color="auto" w:fill="auto"/>
          </w:tcPr>
          <w:p>
            <w:pPr>
              <w:rPr>
                <w:rFonts w:cs="Arial"/>
                <w:sz w:val="18"/>
                <w:szCs w:val="18"/>
              </w:rPr>
            </w:pPr>
            <w:r>
              <w:rPr>
                <w:rFonts w:cs="Arial"/>
                <w:sz w:val="18"/>
                <w:szCs w:val="18"/>
              </w:rPr>
              <w:t>#{ef-lit_filtrant-ctrlfo3_traitement_dyscfonctionnement_obs-a}</w:t>
            </w:r>
          </w:p>
        </w:tc>
        <w:tc>
          <w:tcPr>
            <w:tcW w:w="7027" w:type="dxa"/>
          </w:tcPr>
          <w:p>
            <w:pPr>
              <w:rPr>
                <w:rFonts w:cs="Arial"/>
                <w:sz w:val="18"/>
                <w:szCs w:val="18"/>
              </w:rPr>
            </w:pPr>
            <w:r>
              <w:rPr>
                <w:rFonts w:cs="Arial"/>
                <w:sz w:val="18"/>
                <w:szCs w:val="18"/>
              </w:rPr>
              <w:t>#{ef-lit_filtrant-ctrlfo3_traitement_dyscfonctionnement_obs-v}</w:t>
            </w:r>
          </w:p>
        </w:tc>
      </w:tr>
      <w:tr>
        <w:trPr>
          <w:jc w:val="center"/>
        </w:trPr>
        <w:tc>
          <w:tcPr>
            <w:tcW w:w="3343" w:type="dxa"/>
            <w:shd w:val="clear" w:color="auto" w:fill="auto"/>
          </w:tcPr>
          <w:p>
            <w:pPr>
              <w:rPr>
                <w:rFonts w:cs="Arial"/>
                <w:sz w:val="18"/>
                <w:szCs w:val="18"/>
              </w:rPr>
            </w:pPr>
            <w:r>
              <w:rPr>
                <w:rFonts w:cs="Arial"/>
                <w:sz w:val="18"/>
                <w:szCs w:val="18"/>
              </w:rPr>
              <w:t>#{ef-lit_filtrant-ctrlfo3_traitement_terrain_gene_comment-a}</w:t>
            </w:r>
          </w:p>
        </w:tc>
        <w:tc>
          <w:tcPr>
            <w:tcW w:w="7027" w:type="dxa"/>
          </w:tcPr>
          <w:p>
            <w:pPr>
              <w:rPr>
                <w:rFonts w:cs="Arial"/>
                <w:sz w:val="18"/>
                <w:szCs w:val="18"/>
              </w:rPr>
            </w:pPr>
            <w:r>
              <w:rPr>
                <w:rFonts w:cs="Arial"/>
                <w:sz w:val="18"/>
                <w:szCs w:val="18"/>
              </w:rPr>
              <w:t>#{ef-lit_filtrant-ctrlfo3_traitement_terrain_gene_comment-v}</w:t>
            </w:r>
          </w:p>
        </w:tc>
      </w:tr>
      <w:tr>
        <w:trPr>
          <w:jc w:val="center"/>
        </w:trPr>
        <w:tc>
          <w:tcPr>
            <w:tcW w:w="3343" w:type="dxa"/>
            <w:shd w:val="clear" w:color="auto" w:fill="auto"/>
          </w:tcPr>
          <w:p>
            <w:pPr>
              <w:rPr>
                <w:rFonts w:cs="Arial"/>
                <w:sz w:val="18"/>
                <w:szCs w:val="18"/>
              </w:rPr>
            </w:pPr>
            <w:r>
              <w:rPr>
                <w:rFonts w:cs="Arial"/>
                <w:sz w:val="18"/>
                <w:szCs w:val="18"/>
              </w:rPr>
              <w:t>#{ef-lit_filtrant-ctrlfo3_traitement_commentaire-a}</w:t>
            </w:r>
          </w:p>
        </w:tc>
        <w:tc>
          <w:tcPr>
            <w:tcW w:w="7027" w:type="dxa"/>
          </w:tcPr>
          <w:p>
            <w:pPr>
              <w:rPr>
                <w:rFonts w:cs="Arial"/>
                <w:sz w:val="18"/>
                <w:szCs w:val="18"/>
              </w:rPr>
            </w:pPr>
            <w:r>
              <w:rPr>
                <w:rFonts w:cs="Arial"/>
                <w:sz w:val="18"/>
                <w:szCs w:val="18"/>
              </w:rPr>
              <w:t>#{ef-lit_filtrant-ctrlfo3_traitement_commentaire-v}</w:t>
            </w:r>
          </w:p>
        </w:tc>
      </w:tr>
    </w:tbl>
    <w:p>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Le traitement : Tranchée(s) drainante(s)</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tranchee_drainante</w:t>
            </w:r>
            <w:proofErr w:type="spellEnd"/>
            <w:r>
              <w:rPr>
                <w:rFonts w:cs="Arial"/>
                <w:sz w:val="18"/>
                <w:szCs w:val="18"/>
              </w:rPr>
              <w:t>-nombre-a}</w:t>
            </w:r>
          </w:p>
        </w:tc>
        <w:tc>
          <w:tcPr>
            <w:tcW w:w="7027" w:type="dxa"/>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tranchee_drainante</w:t>
            </w:r>
            <w:proofErr w:type="spellEnd"/>
            <w:r>
              <w:rPr>
                <w:rFonts w:cs="Arial"/>
                <w:sz w:val="18"/>
                <w:szCs w:val="18"/>
              </w:rPr>
              <w:t>-nombre-v}</w:t>
            </w:r>
          </w:p>
        </w:tc>
      </w:tr>
      <w:tr>
        <w:trPr>
          <w:jc w:val="center"/>
        </w:trPr>
        <w:tc>
          <w:tcPr>
            <w:tcW w:w="3343" w:type="dxa"/>
            <w:shd w:val="clear" w:color="auto" w:fill="auto"/>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tranchee_drainante</w:t>
            </w:r>
            <w:proofErr w:type="spellEnd"/>
            <w:r>
              <w:rPr>
                <w:rFonts w:cs="Arial"/>
                <w:sz w:val="18"/>
                <w:szCs w:val="18"/>
              </w:rPr>
              <w:t>-largeur-a}</w:t>
            </w:r>
          </w:p>
        </w:tc>
        <w:tc>
          <w:tcPr>
            <w:tcW w:w="7027" w:type="dxa"/>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tranchee_drainante</w:t>
            </w:r>
            <w:proofErr w:type="spellEnd"/>
            <w:r>
              <w:rPr>
                <w:rFonts w:cs="Arial"/>
                <w:sz w:val="18"/>
                <w:szCs w:val="18"/>
              </w:rPr>
              <w:t>-largeur-v} m</w:t>
            </w:r>
          </w:p>
        </w:tc>
      </w:tr>
      <w:tr>
        <w:trPr>
          <w:jc w:val="center"/>
        </w:trPr>
        <w:tc>
          <w:tcPr>
            <w:tcW w:w="3343" w:type="dxa"/>
            <w:shd w:val="clear" w:color="auto" w:fill="auto"/>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tranchee_drainante</w:t>
            </w:r>
            <w:proofErr w:type="spellEnd"/>
            <w:r>
              <w:rPr>
                <w:rFonts w:cs="Arial"/>
                <w:sz w:val="18"/>
                <w:szCs w:val="18"/>
              </w:rPr>
              <w:t>-surface-a}</w:t>
            </w:r>
          </w:p>
        </w:tc>
        <w:tc>
          <w:tcPr>
            <w:tcW w:w="7027" w:type="dxa"/>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tranchee_drainante</w:t>
            </w:r>
            <w:proofErr w:type="spellEnd"/>
            <w:r>
              <w:rPr>
                <w:rFonts w:cs="Arial"/>
                <w:sz w:val="18"/>
                <w:szCs w:val="18"/>
              </w:rPr>
              <w:t>-surface-v} m²</w:t>
            </w:r>
          </w:p>
        </w:tc>
      </w:tr>
      <w:tr>
        <w:trPr>
          <w:jc w:val="center"/>
        </w:trPr>
        <w:tc>
          <w:tcPr>
            <w:tcW w:w="3343" w:type="dxa"/>
            <w:shd w:val="clear" w:color="auto" w:fill="auto"/>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tranchee_drainante</w:t>
            </w:r>
            <w:proofErr w:type="spellEnd"/>
            <w:r>
              <w:rPr>
                <w:rFonts w:cs="Arial"/>
                <w:sz w:val="18"/>
                <w:szCs w:val="18"/>
              </w:rPr>
              <w:t>-longueur-a}</w:t>
            </w:r>
          </w:p>
        </w:tc>
        <w:tc>
          <w:tcPr>
            <w:tcW w:w="7027" w:type="dxa"/>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tranchee_drainante</w:t>
            </w:r>
            <w:proofErr w:type="spellEnd"/>
            <w:r>
              <w:rPr>
                <w:rFonts w:cs="Arial"/>
                <w:sz w:val="18"/>
                <w:szCs w:val="18"/>
              </w:rPr>
              <w:t>-longueur-v} m</w:t>
            </w:r>
          </w:p>
        </w:tc>
      </w:tr>
      <w:tr>
        <w:trPr>
          <w:jc w:val="center"/>
        </w:trPr>
        <w:tc>
          <w:tcPr>
            <w:tcW w:w="3343" w:type="dxa"/>
            <w:shd w:val="clear" w:color="auto" w:fill="auto"/>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tranchee_drainante</w:t>
            </w:r>
            <w:proofErr w:type="spellEnd"/>
            <w:r>
              <w:rPr>
                <w:rFonts w:cs="Arial"/>
                <w:sz w:val="18"/>
                <w:szCs w:val="18"/>
              </w:rPr>
              <w:t>-</w:t>
            </w:r>
            <w:proofErr w:type="spellStart"/>
            <w:r>
              <w:rPr>
                <w:rFonts w:cs="Arial"/>
                <w:sz w:val="18"/>
                <w:szCs w:val="18"/>
              </w:rPr>
              <w:t>distance_inter_tranchee</w:t>
            </w:r>
            <w:proofErr w:type="spellEnd"/>
            <w:r>
              <w:rPr>
                <w:rFonts w:cs="Arial"/>
                <w:sz w:val="18"/>
                <w:szCs w:val="18"/>
              </w:rPr>
              <w:t>-a}</w:t>
            </w:r>
          </w:p>
        </w:tc>
        <w:tc>
          <w:tcPr>
            <w:tcW w:w="7027" w:type="dxa"/>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tranchee_drainante</w:t>
            </w:r>
            <w:proofErr w:type="spellEnd"/>
            <w:r>
              <w:rPr>
                <w:rFonts w:cs="Arial"/>
                <w:sz w:val="18"/>
                <w:szCs w:val="18"/>
              </w:rPr>
              <w:t>-</w:t>
            </w:r>
            <w:proofErr w:type="spellStart"/>
            <w:r>
              <w:rPr>
                <w:rFonts w:cs="Arial"/>
                <w:sz w:val="18"/>
                <w:szCs w:val="18"/>
              </w:rPr>
              <w:t>distance_inter_tranchee</w:t>
            </w:r>
            <w:proofErr w:type="spellEnd"/>
            <w:r>
              <w:rPr>
                <w:rFonts w:cs="Arial"/>
                <w:sz w:val="18"/>
                <w:szCs w:val="18"/>
              </w:rPr>
              <w:t>-v} m</w:t>
            </w:r>
          </w:p>
        </w:tc>
      </w:tr>
      <w:tr>
        <w:trPr>
          <w:jc w:val="center"/>
        </w:trPr>
        <w:tc>
          <w:tcPr>
            <w:tcW w:w="3343" w:type="dxa"/>
            <w:shd w:val="clear" w:color="auto" w:fill="auto"/>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tranchee_drainante</w:t>
            </w:r>
            <w:proofErr w:type="spellEnd"/>
            <w:r>
              <w:rPr>
                <w:rFonts w:cs="Arial"/>
                <w:sz w:val="18"/>
                <w:szCs w:val="18"/>
              </w:rPr>
              <w:t>-profondeur-a}</w:t>
            </w:r>
          </w:p>
        </w:tc>
        <w:tc>
          <w:tcPr>
            <w:tcW w:w="7027" w:type="dxa"/>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tranchee_drainante</w:t>
            </w:r>
            <w:proofErr w:type="spellEnd"/>
            <w:r>
              <w:rPr>
                <w:rFonts w:cs="Arial"/>
                <w:sz w:val="18"/>
                <w:szCs w:val="18"/>
              </w:rPr>
              <w:t>-profondeur-v} m</w:t>
            </w:r>
          </w:p>
        </w:tc>
      </w:tr>
      <w:tr>
        <w:trPr>
          <w:jc w:val="center"/>
        </w:trPr>
        <w:tc>
          <w:tcPr>
            <w:tcW w:w="3343" w:type="dxa"/>
            <w:shd w:val="clear" w:color="auto" w:fill="auto"/>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tranchee_drainante</w:t>
            </w:r>
            <w:proofErr w:type="spellEnd"/>
            <w:r>
              <w:rPr>
                <w:rFonts w:cs="Arial"/>
                <w:sz w:val="18"/>
                <w:szCs w:val="18"/>
              </w:rPr>
              <w:t>-commentaire-a}</w:t>
            </w:r>
          </w:p>
        </w:tc>
        <w:tc>
          <w:tcPr>
            <w:tcW w:w="7027" w:type="dxa"/>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tranchee_drainante</w:t>
            </w:r>
            <w:proofErr w:type="spellEnd"/>
            <w:r>
              <w:rPr>
                <w:rFonts w:cs="Arial"/>
                <w:sz w:val="18"/>
                <w:szCs w:val="18"/>
              </w:rPr>
              <w:t>-commentaire-v}</w:t>
            </w:r>
          </w:p>
        </w:tc>
      </w:tr>
      <w:tr>
        <w:trPr>
          <w:jc w:val="center"/>
        </w:trPr>
        <w:tc>
          <w:tcPr>
            <w:tcW w:w="3343" w:type="dxa"/>
            <w:shd w:val="clear" w:color="auto" w:fill="auto"/>
          </w:tcPr>
          <w:p>
            <w:pPr>
              <w:rPr>
                <w:rFonts w:cs="Arial"/>
                <w:sz w:val="18"/>
                <w:szCs w:val="18"/>
              </w:rPr>
            </w:pPr>
            <w:r>
              <w:rPr>
                <w:rFonts w:cs="Arial"/>
                <w:sz w:val="18"/>
                <w:szCs w:val="18"/>
              </w:rPr>
              <w:t>#{ef-tranchee_drainante-ctrlfo3_traitement_dimension_connu-a}</w:t>
            </w:r>
          </w:p>
        </w:tc>
        <w:tc>
          <w:tcPr>
            <w:tcW w:w="7027" w:type="dxa"/>
          </w:tcPr>
          <w:p>
            <w:pPr>
              <w:rPr>
                <w:rFonts w:cs="Arial"/>
                <w:sz w:val="18"/>
                <w:szCs w:val="18"/>
              </w:rPr>
            </w:pPr>
            <w:r>
              <w:rPr>
                <w:rFonts w:cs="Arial"/>
                <w:sz w:val="18"/>
                <w:szCs w:val="18"/>
              </w:rPr>
              <w:t>#{ef-tranchee_drainante-ctrlfo3_traitement_dimension_connu-v}</w:t>
            </w:r>
          </w:p>
        </w:tc>
      </w:tr>
      <w:tr>
        <w:trPr>
          <w:jc w:val="center"/>
        </w:trPr>
        <w:tc>
          <w:tcPr>
            <w:tcW w:w="3343" w:type="dxa"/>
            <w:shd w:val="clear" w:color="auto" w:fill="auto"/>
          </w:tcPr>
          <w:p>
            <w:pPr>
              <w:rPr>
                <w:rFonts w:cs="Arial"/>
                <w:sz w:val="18"/>
                <w:szCs w:val="18"/>
              </w:rPr>
            </w:pPr>
            <w:r>
              <w:rPr>
                <w:rFonts w:cs="Arial"/>
                <w:sz w:val="18"/>
                <w:szCs w:val="18"/>
              </w:rPr>
              <w:t>#{ef-tranchee_drainante-ctrlfo3_traitement_dimension_connu_commentaire-a}</w:t>
            </w:r>
          </w:p>
        </w:tc>
        <w:tc>
          <w:tcPr>
            <w:tcW w:w="7027" w:type="dxa"/>
          </w:tcPr>
          <w:p>
            <w:pPr>
              <w:rPr>
                <w:rFonts w:cs="Arial"/>
                <w:sz w:val="18"/>
                <w:szCs w:val="18"/>
              </w:rPr>
            </w:pPr>
            <w:r>
              <w:rPr>
                <w:rFonts w:cs="Arial"/>
                <w:sz w:val="18"/>
                <w:szCs w:val="18"/>
              </w:rPr>
              <w:t>#{ef-tranchee_drainante-ctrlfo3_traitement_dimension_connu_commentaire-v}</w:t>
            </w:r>
          </w:p>
        </w:tc>
      </w:tr>
      <w:tr>
        <w:trPr>
          <w:jc w:val="center"/>
        </w:trPr>
        <w:tc>
          <w:tcPr>
            <w:tcW w:w="3343" w:type="dxa"/>
            <w:shd w:val="clear" w:color="auto" w:fill="auto"/>
          </w:tcPr>
          <w:p>
            <w:pPr>
              <w:rPr>
                <w:rFonts w:cs="Arial"/>
                <w:sz w:val="18"/>
                <w:szCs w:val="18"/>
              </w:rPr>
            </w:pPr>
            <w:r>
              <w:rPr>
                <w:rFonts w:cs="Arial"/>
                <w:sz w:val="18"/>
                <w:szCs w:val="18"/>
              </w:rPr>
              <w:t>#{ef-tranchee_drainante-ctrlfo3_traitement_distance_habitation-a}</w:t>
            </w:r>
          </w:p>
        </w:tc>
        <w:tc>
          <w:tcPr>
            <w:tcW w:w="7027" w:type="dxa"/>
          </w:tcPr>
          <w:p>
            <w:pPr>
              <w:rPr>
                <w:rFonts w:cs="Arial"/>
                <w:sz w:val="18"/>
                <w:szCs w:val="18"/>
              </w:rPr>
            </w:pPr>
            <w:r>
              <w:rPr>
                <w:rFonts w:cs="Arial"/>
                <w:sz w:val="18"/>
                <w:szCs w:val="18"/>
              </w:rPr>
              <w:t>#{ef-tranchee_drainante-ctrlfo3_traitement_distance_habitation-v}</w:t>
            </w:r>
          </w:p>
        </w:tc>
      </w:tr>
      <w:tr>
        <w:trPr>
          <w:jc w:val="center"/>
        </w:trPr>
        <w:tc>
          <w:tcPr>
            <w:tcW w:w="3343" w:type="dxa"/>
            <w:shd w:val="clear" w:color="auto" w:fill="auto"/>
          </w:tcPr>
          <w:p>
            <w:pPr>
              <w:rPr>
                <w:rFonts w:cs="Arial"/>
                <w:sz w:val="18"/>
                <w:szCs w:val="18"/>
              </w:rPr>
            </w:pPr>
            <w:r>
              <w:rPr>
                <w:rFonts w:cs="Arial"/>
                <w:sz w:val="18"/>
                <w:szCs w:val="18"/>
              </w:rPr>
              <w:t>#{ef-tranchee_drainante-ctrlfo3_traitement_distance_vegetation-a}</w:t>
            </w:r>
          </w:p>
        </w:tc>
        <w:tc>
          <w:tcPr>
            <w:tcW w:w="7027" w:type="dxa"/>
          </w:tcPr>
          <w:p>
            <w:pPr>
              <w:rPr>
                <w:rFonts w:cs="Arial"/>
                <w:sz w:val="18"/>
                <w:szCs w:val="18"/>
              </w:rPr>
            </w:pPr>
            <w:r>
              <w:rPr>
                <w:rFonts w:cs="Arial"/>
                <w:sz w:val="18"/>
                <w:szCs w:val="18"/>
              </w:rPr>
              <w:t>#{ef-tranchee_drainante-ctrlfo3_traitement_distance_vegetation-v}</w:t>
            </w:r>
          </w:p>
        </w:tc>
      </w:tr>
      <w:tr>
        <w:trPr>
          <w:jc w:val="center"/>
        </w:trPr>
        <w:tc>
          <w:tcPr>
            <w:tcW w:w="3343" w:type="dxa"/>
            <w:shd w:val="clear" w:color="auto" w:fill="auto"/>
          </w:tcPr>
          <w:p>
            <w:pPr>
              <w:rPr>
                <w:rFonts w:cs="Arial"/>
                <w:sz w:val="18"/>
                <w:szCs w:val="18"/>
              </w:rPr>
            </w:pPr>
            <w:r>
              <w:rPr>
                <w:rFonts w:cs="Arial"/>
                <w:sz w:val="18"/>
                <w:szCs w:val="18"/>
              </w:rPr>
              <w:t>#{ef-tranchee_drainante-ctrlfo3_traitement_distance_limite_parcelle-a}</w:t>
            </w:r>
          </w:p>
        </w:tc>
        <w:tc>
          <w:tcPr>
            <w:tcW w:w="7027" w:type="dxa"/>
          </w:tcPr>
          <w:p>
            <w:pPr>
              <w:rPr>
                <w:rFonts w:cs="Arial"/>
                <w:sz w:val="18"/>
                <w:szCs w:val="18"/>
              </w:rPr>
            </w:pPr>
            <w:r>
              <w:rPr>
                <w:rFonts w:cs="Arial"/>
                <w:sz w:val="18"/>
                <w:szCs w:val="18"/>
              </w:rPr>
              <w:t>#{ef-tranchee_drainante-ctrlfo3_traitement_distance_limite_parcelle-v}</w:t>
            </w:r>
          </w:p>
        </w:tc>
      </w:tr>
      <w:tr>
        <w:trPr>
          <w:jc w:val="center"/>
        </w:trPr>
        <w:tc>
          <w:tcPr>
            <w:tcW w:w="3343" w:type="dxa"/>
            <w:shd w:val="clear" w:color="auto" w:fill="auto"/>
          </w:tcPr>
          <w:p>
            <w:pPr>
              <w:rPr>
                <w:rFonts w:cs="Arial"/>
                <w:sz w:val="18"/>
                <w:szCs w:val="18"/>
              </w:rPr>
            </w:pPr>
            <w:r>
              <w:rPr>
                <w:rFonts w:cs="Arial"/>
                <w:sz w:val="18"/>
                <w:szCs w:val="18"/>
              </w:rPr>
              <w:t>#{ef-tranchee_drainante-ctrlfo3_traitement_distance_captage-a}</w:t>
            </w:r>
          </w:p>
        </w:tc>
        <w:tc>
          <w:tcPr>
            <w:tcW w:w="7027" w:type="dxa"/>
          </w:tcPr>
          <w:p>
            <w:pPr>
              <w:rPr>
                <w:rFonts w:cs="Arial"/>
                <w:sz w:val="18"/>
                <w:szCs w:val="18"/>
              </w:rPr>
            </w:pPr>
            <w:r>
              <w:rPr>
                <w:rFonts w:cs="Arial"/>
                <w:sz w:val="18"/>
                <w:szCs w:val="18"/>
              </w:rPr>
              <w:t>#{ef-tranchee_drainante-ctrlfo3_traitement_distance_captage-v}</w:t>
            </w:r>
          </w:p>
        </w:tc>
      </w:tr>
      <w:tr>
        <w:trPr>
          <w:jc w:val="center"/>
        </w:trPr>
        <w:tc>
          <w:tcPr>
            <w:tcW w:w="3343" w:type="dxa"/>
            <w:shd w:val="clear" w:color="auto" w:fill="auto"/>
          </w:tcPr>
          <w:p>
            <w:pPr>
              <w:rPr>
                <w:rFonts w:cs="Arial"/>
                <w:sz w:val="18"/>
                <w:szCs w:val="18"/>
              </w:rPr>
            </w:pPr>
            <w:r>
              <w:rPr>
                <w:rFonts w:cs="Arial"/>
                <w:sz w:val="18"/>
                <w:szCs w:val="18"/>
              </w:rPr>
              <w:t>#{ef-tranchee_drainante-ctrlfo3_traitement_terrain_gene-a}</w:t>
            </w:r>
          </w:p>
        </w:tc>
        <w:tc>
          <w:tcPr>
            <w:tcW w:w="7027" w:type="dxa"/>
          </w:tcPr>
          <w:p>
            <w:pPr>
              <w:rPr>
                <w:rFonts w:cs="Arial"/>
                <w:sz w:val="18"/>
                <w:szCs w:val="18"/>
              </w:rPr>
            </w:pPr>
            <w:r>
              <w:rPr>
                <w:rFonts w:cs="Arial"/>
                <w:sz w:val="18"/>
                <w:szCs w:val="18"/>
              </w:rPr>
              <w:t>#{ef-tranchee_drainante-ctrlfo3_traitement_terrain_gene-v}</w:t>
            </w:r>
          </w:p>
        </w:tc>
      </w:tr>
      <w:tr>
        <w:trPr>
          <w:jc w:val="center"/>
        </w:trPr>
        <w:tc>
          <w:tcPr>
            <w:tcW w:w="3343" w:type="dxa"/>
            <w:shd w:val="clear" w:color="auto" w:fill="auto"/>
          </w:tcPr>
          <w:p>
            <w:pPr>
              <w:rPr>
                <w:rFonts w:cs="Arial"/>
                <w:sz w:val="18"/>
                <w:szCs w:val="18"/>
              </w:rPr>
            </w:pPr>
            <w:r>
              <w:rPr>
                <w:rFonts w:cs="Arial"/>
                <w:sz w:val="18"/>
                <w:szCs w:val="18"/>
              </w:rPr>
              <w:t>#{ef-tranchee_drainante-ctrlfo3_traitement_terrain_gene_risque_comment-a}</w:t>
            </w:r>
          </w:p>
        </w:tc>
        <w:tc>
          <w:tcPr>
            <w:tcW w:w="7027" w:type="dxa"/>
          </w:tcPr>
          <w:p>
            <w:pPr>
              <w:rPr>
                <w:rFonts w:cs="Arial"/>
                <w:sz w:val="18"/>
                <w:szCs w:val="18"/>
              </w:rPr>
            </w:pPr>
            <w:r>
              <w:rPr>
                <w:rFonts w:cs="Arial"/>
                <w:sz w:val="18"/>
                <w:szCs w:val="18"/>
              </w:rPr>
              <w:t>#{ef-tranchee_drainante-ctrlfo3_traitement_terrain_gene_risque_comment-v}</w:t>
            </w:r>
          </w:p>
        </w:tc>
      </w:tr>
      <w:tr>
        <w:trPr>
          <w:jc w:val="center"/>
        </w:trPr>
        <w:tc>
          <w:tcPr>
            <w:tcW w:w="3343" w:type="dxa"/>
            <w:shd w:val="clear" w:color="auto" w:fill="auto"/>
          </w:tcPr>
          <w:p>
            <w:pPr>
              <w:rPr>
                <w:rFonts w:cs="Arial"/>
                <w:sz w:val="18"/>
                <w:szCs w:val="18"/>
              </w:rPr>
            </w:pPr>
            <w:r>
              <w:rPr>
                <w:rFonts w:cs="Arial"/>
                <w:sz w:val="18"/>
                <w:szCs w:val="18"/>
              </w:rPr>
              <w:t>#{ef-tranchee_drainante-ctrlfo3_traitement_dyscfonctionnement_obs-a}</w:t>
            </w:r>
          </w:p>
        </w:tc>
        <w:tc>
          <w:tcPr>
            <w:tcW w:w="7027" w:type="dxa"/>
          </w:tcPr>
          <w:p>
            <w:pPr>
              <w:rPr>
                <w:rFonts w:cs="Arial"/>
                <w:sz w:val="18"/>
                <w:szCs w:val="18"/>
              </w:rPr>
            </w:pPr>
            <w:r>
              <w:rPr>
                <w:rFonts w:cs="Arial"/>
                <w:sz w:val="18"/>
                <w:szCs w:val="18"/>
              </w:rPr>
              <w:t>#{ef-tranchee_drainante-ctrlfo3_traitement_dyscfonctionnement_obs-v}</w:t>
            </w:r>
          </w:p>
        </w:tc>
      </w:tr>
      <w:tr>
        <w:trPr>
          <w:jc w:val="center"/>
        </w:trPr>
        <w:tc>
          <w:tcPr>
            <w:tcW w:w="3343" w:type="dxa"/>
            <w:shd w:val="clear" w:color="auto" w:fill="auto"/>
          </w:tcPr>
          <w:p>
            <w:pPr>
              <w:rPr>
                <w:rFonts w:cs="Arial"/>
                <w:sz w:val="18"/>
                <w:szCs w:val="18"/>
              </w:rPr>
            </w:pPr>
            <w:r>
              <w:rPr>
                <w:rFonts w:cs="Arial"/>
                <w:sz w:val="18"/>
                <w:szCs w:val="18"/>
              </w:rPr>
              <w:lastRenderedPageBreak/>
              <w:t>#{ef-tranchee_drainante-ctrlfo3_traitement_terrain_gene_comment-a}</w:t>
            </w:r>
          </w:p>
        </w:tc>
        <w:tc>
          <w:tcPr>
            <w:tcW w:w="7027" w:type="dxa"/>
          </w:tcPr>
          <w:p>
            <w:pPr>
              <w:rPr>
                <w:rFonts w:cs="Arial"/>
                <w:sz w:val="18"/>
                <w:szCs w:val="18"/>
              </w:rPr>
            </w:pPr>
            <w:r>
              <w:rPr>
                <w:rFonts w:cs="Arial"/>
                <w:sz w:val="18"/>
                <w:szCs w:val="18"/>
              </w:rPr>
              <w:t>#{ef-tranchee_drainante-ctrlfo3_traitement_terrain_gene_comment-v}</w:t>
            </w:r>
          </w:p>
        </w:tc>
      </w:tr>
      <w:tr>
        <w:trPr>
          <w:jc w:val="center"/>
        </w:trPr>
        <w:tc>
          <w:tcPr>
            <w:tcW w:w="3343" w:type="dxa"/>
            <w:shd w:val="clear" w:color="auto" w:fill="auto"/>
          </w:tcPr>
          <w:p>
            <w:pPr>
              <w:rPr>
                <w:rFonts w:cs="Arial"/>
                <w:sz w:val="18"/>
                <w:szCs w:val="18"/>
              </w:rPr>
            </w:pPr>
            <w:r>
              <w:rPr>
                <w:rFonts w:cs="Arial"/>
                <w:sz w:val="18"/>
                <w:szCs w:val="18"/>
              </w:rPr>
              <w:t>#{ef-tranchee_drainante-ctrlfo3_traitement_commentaire-a}</w:t>
            </w:r>
          </w:p>
        </w:tc>
        <w:tc>
          <w:tcPr>
            <w:tcW w:w="7027" w:type="dxa"/>
          </w:tcPr>
          <w:p>
            <w:pPr>
              <w:rPr>
                <w:rFonts w:cs="Arial"/>
                <w:sz w:val="18"/>
                <w:szCs w:val="18"/>
              </w:rPr>
            </w:pPr>
            <w:r>
              <w:rPr>
                <w:rFonts w:cs="Arial"/>
                <w:sz w:val="18"/>
                <w:szCs w:val="18"/>
              </w:rPr>
              <w:t>#{ef-tranchee_drainante-ctrlfo3_traitement_commentaire-v}</w:t>
            </w:r>
          </w:p>
        </w:tc>
      </w:tr>
    </w:tbl>
    <w:p>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Le traitement : Tranchée(s) d’infiltration</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tranchee_infiltration</w:t>
            </w:r>
            <w:proofErr w:type="spellEnd"/>
            <w:r>
              <w:rPr>
                <w:rFonts w:cs="Arial"/>
                <w:sz w:val="18"/>
                <w:szCs w:val="18"/>
              </w:rPr>
              <w:t>-nombre-a}</w:t>
            </w:r>
          </w:p>
        </w:tc>
        <w:tc>
          <w:tcPr>
            <w:tcW w:w="7027" w:type="dxa"/>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tranchee_infiltration</w:t>
            </w:r>
            <w:proofErr w:type="spellEnd"/>
            <w:r>
              <w:rPr>
                <w:rFonts w:cs="Arial"/>
                <w:sz w:val="18"/>
                <w:szCs w:val="18"/>
              </w:rPr>
              <w:t>-nombre-v}</w:t>
            </w:r>
          </w:p>
        </w:tc>
      </w:tr>
      <w:tr>
        <w:trPr>
          <w:jc w:val="center"/>
        </w:trPr>
        <w:tc>
          <w:tcPr>
            <w:tcW w:w="3343" w:type="dxa"/>
            <w:shd w:val="clear" w:color="auto" w:fill="auto"/>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tranchee_infiltration</w:t>
            </w:r>
            <w:proofErr w:type="spellEnd"/>
            <w:r>
              <w:rPr>
                <w:rFonts w:cs="Arial"/>
                <w:sz w:val="18"/>
                <w:szCs w:val="18"/>
              </w:rPr>
              <w:t>-largeur-a}</w:t>
            </w:r>
          </w:p>
        </w:tc>
        <w:tc>
          <w:tcPr>
            <w:tcW w:w="7027" w:type="dxa"/>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tranchee_infiltration</w:t>
            </w:r>
            <w:proofErr w:type="spellEnd"/>
            <w:r>
              <w:rPr>
                <w:rFonts w:cs="Arial"/>
                <w:sz w:val="18"/>
                <w:szCs w:val="18"/>
              </w:rPr>
              <w:t>-largeur-v} m</w:t>
            </w:r>
          </w:p>
        </w:tc>
      </w:tr>
      <w:tr>
        <w:trPr>
          <w:jc w:val="center"/>
        </w:trPr>
        <w:tc>
          <w:tcPr>
            <w:tcW w:w="3343" w:type="dxa"/>
            <w:shd w:val="clear" w:color="auto" w:fill="auto"/>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tranchee_infiltration</w:t>
            </w:r>
            <w:proofErr w:type="spellEnd"/>
            <w:r>
              <w:rPr>
                <w:rFonts w:cs="Arial"/>
                <w:sz w:val="18"/>
                <w:szCs w:val="18"/>
              </w:rPr>
              <w:t>-surface-a}</w:t>
            </w:r>
          </w:p>
        </w:tc>
        <w:tc>
          <w:tcPr>
            <w:tcW w:w="7027" w:type="dxa"/>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tranchee_infiltration</w:t>
            </w:r>
            <w:proofErr w:type="spellEnd"/>
            <w:r>
              <w:rPr>
                <w:rFonts w:cs="Arial"/>
                <w:sz w:val="18"/>
                <w:szCs w:val="18"/>
              </w:rPr>
              <w:t>-surface-v} m²</w:t>
            </w:r>
          </w:p>
        </w:tc>
      </w:tr>
      <w:tr>
        <w:trPr>
          <w:jc w:val="center"/>
        </w:trPr>
        <w:tc>
          <w:tcPr>
            <w:tcW w:w="3343" w:type="dxa"/>
            <w:shd w:val="clear" w:color="auto" w:fill="auto"/>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tranchee_infiltration</w:t>
            </w:r>
            <w:proofErr w:type="spellEnd"/>
            <w:r>
              <w:rPr>
                <w:rFonts w:cs="Arial"/>
                <w:sz w:val="18"/>
                <w:szCs w:val="18"/>
              </w:rPr>
              <w:t>-longueur-a}</w:t>
            </w:r>
          </w:p>
        </w:tc>
        <w:tc>
          <w:tcPr>
            <w:tcW w:w="7027" w:type="dxa"/>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tranchee_infiltration</w:t>
            </w:r>
            <w:proofErr w:type="spellEnd"/>
            <w:r>
              <w:rPr>
                <w:rFonts w:cs="Arial"/>
                <w:sz w:val="18"/>
                <w:szCs w:val="18"/>
              </w:rPr>
              <w:t>-longueur-v} m</w:t>
            </w:r>
          </w:p>
        </w:tc>
      </w:tr>
      <w:tr>
        <w:trPr>
          <w:jc w:val="center"/>
        </w:trPr>
        <w:tc>
          <w:tcPr>
            <w:tcW w:w="3343" w:type="dxa"/>
            <w:shd w:val="clear" w:color="auto" w:fill="auto"/>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tranchee_infiltration</w:t>
            </w:r>
            <w:proofErr w:type="spellEnd"/>
            <w:r>
              <w:rPr>
                <w:rFonts w:cs="Arial"/>
                <w:sz w:val="18"/>
                <w:szCs w:val="18"/>
              </w:rPr>
              <w:t>-</w:t>
            </w:r>
            <w:proofErr w:type="spellStart"/>
            <w:r>
              <w:rPr>
                <w:rFonts w:cs="Arial"/>
                <w:sz w:val="18"/>
                <w:szCs w:val="18"/>
              </w:rPr>
              <w:t>distance_inter_tranchee</w:t>
            </w:r>
            <w:proofErr w:type="spellEnd"/>
            <w:r>
              <w:rPr>
                <w:rFonts w:cs="Arial"/>
                <w:sz w:val="18"/>
                <w:szCs w:val="18"/>
              </w:rPr>
              <w:t>-a}</w:t>
            </w:r>
          </w:p>
        </w:tc>
        <w:tc>
          <w:tcPr>
            <w:tcW w:w="7027" w:type="dxa"/>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tranchee_infiltration</w:t>
            </w:r>
            <w:proofErr w:type="spellEnd"/>
            <w:r>
              <w:rPr>
                <w:rFonts w:cs="Arial"/>
                <w:sz w:val="18"/>
                <w:szCs w:val="18"/>
              </w:rPr>
              <w:t>-</w:t>
            </w:r>
            <w:proofErr w:type="spellStart"/>
            <w:r>
              <w:rPr>
                <w:rFonts w:cs="Arial"/>
                <w:sz w:val="18"/>
                <w:szCs w:val="18"/>
              </w:rPr>
              <w:t>distance_inter_tranchee</w:t>
            </w:r>
            <w:proofErr w:type="spellEnd"/>
            <w:r>
              <w:rPr>
                <w:rFonts w:cs="Arial"/>
                <w:sz w:val="18"/>
                <w:szCs w:val="18"/>
              </w:rPr>
              <w:t>-v} m</w:t>
            </w:r>
          </w:p>
        </w:tc>
      </w:tr>
      <w:tr>
        <w:trPr>
          <w:jc w:val="center"/>
        </w:trPr>
        <w:tc>
          <w:tcPr>
            <w:tcW w:w="3343" w:type="dxa"/>
            <w:shd w:val="clear" w:color="auto" w:fill="auto"/>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tranchee_infiltration</w:t>
            </w:r>
            <w:proofErr w:type="spellEnd"/>
            <w:r>
              <w:rPr>
                <w:rFonts w:cs="Arial"/>
                <w:sz w:val="18"/>
                <w:szCs w:val="18"/>
              </w:rPr>
              <w:t>-profondeur-a}</w:t>
            </w:r>
          </w:p>
        </w:tc>
        <w:tc>
          <w:tcPr>
            <w:tcW w:w="7027" w:type="dxa"/>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tranchee_infiltration</w:t>
            </w:r>
            <w:proofErr w:type="spellEnd"/>
            <w:r>
              <w:rPr>
                <w:rFonts w:cs="Arial"/>
                <w:sz w:val="18"/>
                <w:szCs w:val="18"/>
              </w:rPr>
              <w:t>-profondeur-v} m</w:t>
            </w:r>
          </w:p>
        </w:tc>
      </w:tr>
      <w:tr>
        <w:trPr>
          <w:jc w:val="center"/>
        </w:trPr>
        <w:tc>
          <w:tcPr>
            <w:tcW w:w="3343" w:type="dxa"/>
            <w:shd w:val="clear" w:color="auto" w:fill="auto"/>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tranchee_infiltration</w:t>
            </w:r>
            <w:proofErr w:type="spellEnd"/>
            <w:r>
              <w:rPr>
                <w:rFonts w:cs="Arial"/>
                <w:sz w:val="18"/>
                <w:szCs w:val="18"/>
              </w:rPr>
              <w:t>-commentaire-a}</w:t>
            </w:r>
          </w:p>
        </w:tc>
        <w:tc>
          <w:tcPr>
            <w:tcW w:w="7027" w:type="dxa"/>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tranchee_infiltration</w:t>
            </w:r>
            <w:proofErr w:type="spellEnd"/>
            <w:r>
              <w:rPr>
                <w:rFonts w:cs="Arial"/>
                <w:sz w:val="18"/>
                <w:szCs w:val="18"/>
              </w:rPr>
              <w:t>-commentaire-v}</w:t>
            </w:r>
          </w:p>
        </w:tc>
      </w:tr>
      <w:tr>
        <w:trPr>
          <w:jc w:val="center"/>
        </w:trPr>
        <w:tc>
          <w:tcPr>
            <w:tcW w:w="3343" w:type="dxa"/>
            <w:shd w:val="clear" w:color="auto" w:fill="auto"/>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tranchee_infiltration</w:t>
            </w:r>
            <w:proofErr w:type="spellEnd"/>
            <w:r>
              <w:rPr>
                <w:rFonts w:cs="Arial"/>
                <w:sz w:val="18"/>
                <w:szCs w:val="18"/>
              </w:rPr>
              <w:t>-</w:t>
            </w:r>
            <w:proofErr w:type="spellStart"/>
            <w:r>
              <w:rPr>
                <w:rFonts w:cs="Arial"/>
                <w:sz w:val="18"/>
                <w:szCs w:val="18"/>
              </w:rPr>
              <w:t>distance_min_habitation</w:t>
            </w:r>
            <w:proofErr w:type="spellEnd"/>
            <w:r>
              <w:rPr>
                <w:rFonts w:cs="Arial"/>
                <w:sz w:val="18"/>
                <w:szCs w:val="18"/>
              </w:rPr>
              <w:t>-a}</w:t>
            </w:r>
          </w:p>
        </w:tc>
        <w:tc>
          <w:tcPr>
            <w:tcW w:w="7027" w:type="dxa"/>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tranchee_infiltration</w:t>
            </w:r>
            <w:proofErr w:type="spellEnd"/>
            <w:r>
              <w:rPr>
                <w:rFonts w:cs="Arial"/>
                <w:sz w:val="18"/>
                <w:szCs w:val="18"/>
              </w:rPr>
              <w:t>-</w:t>
            </w:r>
            <w:proofErr w:type="spellStart"/>
            <w:r>
              <w:rPr>
                <w:rFonts w:cs="Arial"/>
                <w:sz w:val="18"/>
                <w:szCs w:val="18"/>
              </w:rPr>
              <w:t>distance_min_habitation</w:t>
            </w:r>
            <w:proofErr w:type="spellEnd"/>
            <w:r>
              <w:rPr>
                <w:rFonts w:cs="Arial"/>
                <w:sz w:val="18"/>
                <w:szCs w:val="18"/>
              </w:rPr>
              <w:t>-v} m</w:t>
            </w:r>
          </w:p>
        </w:tc>
      </w:tr>
      <w:tr>
        <w:trPr>
          <w:jc w:val="center"/>
        </w:trPr>
        <w:tc>
          <w:tcPr>
            <w:tcW w:w="3343" w:type="dxa"/>
            <w:shd w:val="clear" w:color="auto" w:fill="auto"/>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tranchee_infiltration</w:t>
            </w:r>
            <w:proofErr w:type="spellEnd"/>
            <w:r>
              <w:rPr>
                <w:rFonts w:cs="Arial"/>
                <w:sz w:val="18"/>
                <w:szCs w:val="18"/>
              </w:rPr>
              <w:t>-</w:t>
            </w:r>
            <w:proofErr w:type="spellStart"/>
            <w:r>
              <w:rPr>
                <w:rFonts w:cs="Arial"/>
                <w:sz w:val="18"/>
                <w:szCs w:val="18"/>
              </w:rPr>
              <w:t>distance_min_parcelle</w:t>
            </w:r>
            <w:proofErr w:type="spellEnd"/>
            <w:r>
              <w:rPr>
                <w:rFonts w:cs="Arial"/>
                <w:sz w:val="18"/>
                <w:szCs w:val="18"/>
              </w:rPr>
              <w:t>-a}</w:t>
            </w:r>
          </w:p>
        </w:tc>
        <w:tc>
          <w:tcPr>
            <w:tcW w:w="7027" w:type="dxa"/>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tranchee_infiltration</w:t>
            </w:r>
            <w:proofErr w:type="spellEnd"/>
            <w:r>
              <w:rPr>
                <w:rFonts w:cs="Arial"/>
                <w:sz w:val="18"/>
                <w:szCs w:val="18"/>
              </w:rPr>
              <w:t>-</w:t>
            </w:r>
            <w:proofErr w:type="spellStart"/>
            <w:r>
              <w:rPr>
                <w:rFonts w:cs="Arial"/>
                <w:sz w:val="18"/>
                <w:szCs w:val="18"/>
              </w:rPr>
              <w:t>distance_min_parcelle</w:t>
            </w:r>
            <w:proofErr w:type="spellEnd"/>
            <w:r>
              <w:rPr>
                <w:rFonts w:cs="Arial"/>
                <w:sz w:val="18"/>
                <w:szCs w:val="18"/>
              </w:rPr>
              <w:t>-v} m</w:t>
            </w:r>
          </w:p>
        </w:tc>
      </w:tr>
      <w:tr>
        <w:trPr>
          <w:jc w:val="center"/>
        </w:trPr>
        <w:tc>
          <w:tcPr>
            <w:tcW w:w="3343" w:type="dxa"/>
            <w:shd w:val="clear" w:color="auto" w:fill="auto"/>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tranchee_infiltration</w:t>
            </w:r>
            <w:proofErr w:type="spellEnd"/>
            <w:r>
              <w:rPr>
                <w:rFonts w:cs="Arial"/>
                <w:sz w:val="18"/>
                <w:szCs w:val="18"/>
              </w:rPr>
              <w:t>-</w:t>
            </w:r>
            <w:proofErr w:type="spellStart"/>
            <w:r>
              <w:rPr>
                <w:rFonts w:cs="Arial"/>
                <w:sz w:val="18"/>
                <w:szCs w:val="18"/>
              </w:rPr>
              <w:t>distance_min_arbre</w:t>
            </w:r>
            <w:proofErr w:type="spellEnd"/>
            <w:r>
              <w:rPr>
                <w:rFonts w:cs="Arial"/>
                <w:sz w:val="18"/>
                <w:szCs w:val="18"/>
              </w:rPr>
              <w:t>-a}</w:t>
            </w:r>
          </w:p>
        </w:tc>
        <w:tc>
          <w:tcPr>
            <w:tcW w:w="7027" w:type="dxa"/>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tranchee_infiltration</w:t>
            </w:r>
            <w:proofErr w:type="spellEnd"/>
            <w:r>
              <w:rPr>
                <w:rFonts w:cs="Arial"/>
                <w:sz w:val="18"/>
                <w:szCs w:val="18"/>
              </w:rPr>
              <w:t>-</w:t>
            </w:r>
            <w:proofErr w:type="spellStart"/>
            <w:r>
              <w:rPr>
                <w:rFonts w:cs="Arial"/>
                <w:sz w:val="18"/>
                <w:szCs w:val="18"/>
              </w:rPr>
              <w:t>distance_min_arbre</w:t>
            </w:r>
            <w:proofErr w:type="spellEnd"/>
            <w:r>
              <w:rPr>
                <w:rFonts w:cs="Arial"/>
                <w:sz w:val="18"/>
                <w:szCs w:val="18"/>
              </w:rPr>
              <w:t>-v} m</w:t>
            </w:r>
          </w:p>
        </w:tc>
      </w:tr>
      <w:tr>
        <w:trPr>
          <w:jc w:val="center"/>
        </w:trPr>
        <w:tc>
          <w:tcPr>
            <w:tcW w:w="3343" w:type="dxa"/>
            <w:shd w:val="clear" w:color="auto" w:fill="auto"/>
          </w:tcPr>
          <w:p>
            <w:pPr>
              <w:rPr>
                <w:rFonts w:cs="Arial"/>
                <w:sz w:val="18"/>
                <w:szCs w:val="18"/>
              </w:rPr>
            </w:pPr>
            <w:r>
              <w:rPr>
                <w:rFonts w:cs="Arial"/>
                <w:sz w:val="18"/>
                <w:szCs w:val="18"/>
              </w:rPr>
              <w:t>#{ef-tranchee_infiltration-ctrlfo3_traitement_dimension_connu-a}</w:t>
            </w:r>
          </w:p>
        </w:tc>
        <w:tc>
          <w:tcPr>
            <w:tcW w:w="7027" w:type="dxa"/>
          </w:tcPr>
          <w:p>
            <w:pPr>
              <w:rPr>
                <w:rFonts w:cs="Arial"/>
                <w:sz w:val="18"/>
                <w:szCs w:val="18"/>
              </w:rPr>
            </w:pPr>
            <w:r>
              <w:rPr>
                <w:rFonts w:cs="Arial"/>
                <w:sz w:val="18"/>
                <w:szCs w:val="18"/>
              </w:rPr>
              <w:t>#{ef-tranchee_infiltration-ctrlfo3_traitement_dimension_connu-v}</w:t>
            </w:r>
          </w:p>
        </w:tc>
      </w:tr>
      <w:tr>
        <w:trPr>
          <w:jc w:val="center"/>
        </w:trPr>
        <w:tc>
          <w:tcPr>
            <w:tcW w:w="3343" w:type="dxa"/>
            <w:shd w:val="clear" w:color="auto" w:fill="auto"/>
          </w:tcPr>
          <w:p>
            <w:pPr>
              <w:rPr>
                <w:rFonts w:cs="Arial"/>
                <w:sz w:val="18"/>
                <w:szCs w:val="18"/>
              </w:rPr>
            </w:pPr>
            <w:r>
              <w:rPr>
                <w:rFonts w:cs="Arial"/>
                <w:sz w:val="18"/>
                <w:szCs w:val="18"/>
              </w:rPr>
              <w:t>#{ef-tranchee_infiltration-ctrlfo3_traitement_dimension_connu_commentaire-a}</w:t>
            </w:r>
          </w:p>
        </w:tc>
        <w:tc>
          <w:tcPr>
            <w:tcW w:w="7027" w:type="dxa"/>
          </w:tcPr>
          <w:p>
            <w:pPr>
              <w:rPr>
                <w:rFonts w:cs="Arial"/>
                <w:sz w:val="18"/>
                <w:szCs w:val="18"/>
              </w:rPr>
            </w:pPr>
            <w:r>
              <w:rPr>
                <w:rFonts w:cs="Arial"/>
                <w:sz w:val="18"/>
                <w:szCs w:val="18"/>
              </w:rPr>
              <w:t>#{ef-tranchee_infiltration-ctrlfo3_traitement_dimension_connu_commentaire-v}</w:t>
            </w:r>
          </w:p>
        </w:tc>
      </w:tr>
      <w:tr>
        <w:trPr>
          <w:jc w:val="center"/>
        </w:trPr>
        <w:tc>
          <w:tcPr>
            <w:tcW w:w="3343" w:type="dxa"/>
            <w:shd w:val="clear" w:color="auto" w:fill="auto"/>
          </w:tcPr>
          <w:p>
            <w:pPr>
              <w:rPr>
                <w:rFonts w:cs="Arial"/>
                <w:sz w:val="18"/>
                <w:szCs w:val="18"/>
              </w:rPr>
            </w:pPr>
            <w:r>
              <w:rPr>
                <w:rFonts w:cs="Arial"/>
                <w:sz w:val="18"/>
                <w:szCs w:val="18"/>
              </w:rPr>
              <w:t>#{ef-tranchee_infiltration-ctrlfo3_traitement_distance_habitation-a}</w:t>
            </w:r>
          </w:p>
        </w:tc>
        <w:tc>
          <w:tcPr>
            <w:tcW w:w="7027" w:type="dxa"/>
          </w:tcPr>
          <w:p>
            <w:pPr>
              <w:rPr>
                <w:rFonts w:cs="Arial"/>
                <w:sz w:val="18"/>
                <w:szCs w:val="18"/>
              </w:rPr>
            </w:pPr>
            <w:r>
              <w:rPr>
                <w:rFonts w:cs="Arial"/>
                <w:sz w:val="18"/>
                <w:szCs w:val="18"/>
              </w:rPr>
              <w:t>#{ef-tranchee_infiltration-ctrlfo3_traitement_distance_habitation-v}</w:t>
            </w:r>
          </w:p>
        </w:tc>
      </w:tr>
      <w:tr>
        <w:trPr>
          <w:jc w:val="center"/>
        </w:trPr>
        <w:tc>
          <w:tcPr>
            <w:tcW w:w="3343" w:type="dxa"/>
            <w:shd w:val="clear" w:color="auto" w:fill="auto"/>
          </w:tcPr>
          <w:p>
            <w:pPr>
              <w:rPr>
                <w:rFonts w:cs="Arial"/>
                <w:sz w:val="18"/>
                <w:szCs w:val="18"/>
              </w:rPr>
            </w:pPr>
            <w:r>
              <w:rPr>
                <w:rFonts w:cs="Arial"/>
                <w:sz w:val="18"/>
                <w:szCs w:val="18"/>
              </w:rPr>
              <w:t>#{ef-tranchee_infiltration-ctrlfo3_traitement_distance_vegetation-a}</w:t>
            </w:r>
          </w:p>
        </w:tc>
        <w:tc>
          <w:tcPr>
            <w:tcW w:w="7027" w:type="dxa"/>
          </w:tcPr>
          <w:p>
            <w:pPr>
              <w:rPr>
                <w:rFonts w:cs="Arial"/>
                <w:sz w:val="18"/>
                <w:szCs w:val="18"/>
              </w:rPr>
            </w:pPr>
            <w:r>
              <w:rPr>
                <w:rFonts w:cs="Arial"/>
                <w:sz w:val="18"/>
                <w:szCs w:val="18"/>
              </w:rPr>
              <w:t>#{ef-tranchee_infiltration-ctrlfo3_traitement_distance_vegetation-v}</w:t>
            </w:r>
          </w:p>
        </w:tc>
      </w:tr>
      <w:tr>
        <w:trPr>
          <w:jc w:val="center"/>
        </w:trPr>
        <w:tc>
          <w:tcPr>
            <w:tcW w:w="3343" w:type="dxa"/>
            <w:shd w:val="clear" w:color="auto" w:fill="auto"/>
          </w:tcPr>
          <w:p>
            <w:pPr>
              <w:rPr>
                <w:rFonts w:cs="Arial"/>
                <w:sz w:val="18"/>
                <w:szCs w:val="18"/>
              </w:rPr>
            </w:pPr>
            <w:r>
              <w:rPr>
                <w:rFonts w:cs="Arial"/>
                <w:sz w:val="18"/>
                <w:szCs w:val="18"/>
              </w:rPr>
              <w:t>#{ef-tranchee_infiltration-ctrlfo3_traitement_distance_limite_parcelle-a}</w:t>
            </w:r>
          </w:p>
        </w:tc>
        <w:tc>
          <w:tcPr>
            <w:tcW w:w="7027" w:type="dxa"/>
          </w:tcPr>
          <w:p>
            <w:pPr>
              <w:rPr>
                <w:rFonts w:cs="Arial"/>
                <w:sz w:val="18"/>
                <w:szCs w:val="18"/>
              </w:rPr>
            </w:pPr>
            <w:r>
              <w:rPr>
                <w:rFonts w:cs="Arial"/>
                <w:sz w:val="18"/>
                <w:szCs w:val="18"/>
              </w:rPr>
              <w:t>#{ef-tranchee_infiltration-ctrlfo3_traitement_distance_limite_parcelle-v}</w:t>
            </w:r>
          </w:p>
        </w:tc>
      </w:tr>
      <w:tr>
        <w:trPr>
          <w:jc w:val="center"/>
        </w:trPr>
        <w:tc>
          <w:tcPr>
            <w:tcW w:w="3343" w:type="dxa"/>
            <w:shd w:val="clear" w:color="auto" w:fill="auto"/>
          </w:tcPr>
          <w:p>
            <w:pPr>
              <w:rPr>
                <w:rFonts w:cs="Arial"/>
                <w:sz w:val="18"/>
                <w:szCs w:val="18"/>
              </w:rPr>
            </w:pPr>
            <w:r>
              <w:rPr>
                <w:rFonts w:cs="Arial"/>
                <w:sz w:val="18"/>
                <w:szCs w:val="18"/>
              </w:rPr>
              <w:t>#{ef-tranchee_infiltration-ctrlfo3_traitement_distance_captage-a}</w:t>
            </w:r>
          </w:p>
        </w:tc>
        <w:tc>
          <w:tcPr>
            <w:tcW w:w="7027" w:type="dxa"/>
          </w:tcPr>
          <w:p>
            <w:pPr>
              <w:rPr>
                <w:rFonts w:cs="Arial"/>
                <w:sz w:val="18"/>
                <w:szCs w:val="18"/>
              </w:rPr>
            </w:pPr>
            <w:r>
              <w:rPr>
                <w:rFonts w:cs="Arial"/>
                <w:sz w:val="18"/>
                <w:szCs w:val="18"/>
              </w:rPr>
              <w:t>#{ef-tranchee_infiltration-ctrlfo3_traitement_distance_captage-v}</w:t>
            </w:r>
          </w:p>
        </w:tc>
      </w:tr>
      <w:tr>
        <w:trPr>
          <w:jc w:val="center"/>
        </w:trPr>
        <w:tc>
          <w:tcPr>
            <w:tcW w:w="3343" w:type="dxa"/>
            <w:shd w:val="clear" w:color="auto" w:fill="auto"/>
          </w:tcPr>
          <w:p>
            <w:pPr>
              <w:rPr>
                <w:rFonts w:cs="Arial"/>
                <w:sz w:val="18"/>
                <w:szCs w:val="18"/>
              </w:rPr>
            </w:pPr>
            <w:r>
              <w:rPr>
                <w:rFonts w:cs="Arial"/>
                <w:sz w:val="18"/>
                <w:szCs w:val="18"/>
              </w:rPr>
              <w:t>#{ef-tranchee_infiltration-ctrlfo3_traitement_terrain_gene-a}</w:t>
            </w:r>
          </w:p>
        </w:tc>
        <w:tc>
          <w:tcPr>
            <w:tcW w:w="7027" w:type="dxa"/>
          </w:tcPr>
          <w:p>
            <w:pPr>
              <w:rPr>
                <w:rFonts w:cs="Arial"/>
                <w:sz w:val="18"/>
                <w:szCs w:val="18"/>
              </w:rPr>
            </w:pPr>
            <w:r>
              <w:rPr>
                <w:rFonts w:cs="Arial"/>
                <w:sz w:val="18"/>
                <w:szCs w:val="18"/>
              </w:rPr>
              <w:t>#{ef-tranchee_infiltration-ctrlfo3_traitement_terrain_gene-v}</w:t>
            </w:r>
          </w:p>
        </w:tc>
      </w:tr>
      <w:tr>
        <w:trPr>
          <w:jc w:val="center"/>
        </w:trPr>
        <w:tc>
          <w:tcPr>
            <w:tcW w:w="3343" w:type="dxa"/>
            <w:shd w:val="clear" w:color="auto" w:fill="auto"/>
          </w:tcPr>
          <w:p>
            <w:pPr>
              <w:rPr>
                <w:rFonts w:cs="Arial"/>
                <w:sz w:val="18"/>
                <w:szCs w:val="18"/>
              </w:rPr>
            </w:pPr>
            <w:r>
              <w:rPr>
                <w:rFonts w:cs="Arial"/>
                <w:sz w:val="18"/>
                <w:szCs w:val="18"/>
              </w:rPr>
              <w:t>#{ef-tranchee_infiltration-ctrlfo3_traitement_terrain_gene_risque_comment-a}</w:t>
            </w:r>
          </w:p>
        </w:tc>
        <w:tc>
          <w:tcPr>
            <w:tcW w:w="7027" w:type="dxa"/>
          </w:tcPr>
          <w:p>
            <w:pPr>
              <w:rPr>
                <w:rFonts w:cs="Arial"/>
                <w:sz w:val="18"/>
                <w:szCs w:val="18"/>
              </w:rPr>
            </w:pPr>
            <w:r>
              <w:rPr>
                <w:rFonts w:cs="Arial"/>
                <w:sz w:val="18"/>
                <w:szCs w:val="18"/>
              </w:rPr>
              <w:t>#{ef-tranchee_infiltration-ctrlfo3_traitement_terrain_gene_risque_comment-v}</w:t>
            </w:r>
          </w:p>
        </w:tc>
      </w:tr>
      <w:tr>
        <w:trPr>
          <w:jc w:val="center"/>
        </w:trPr>
        <w:tc>
          <w:tcPr>
            <w:tcW w:w="3343" w:type="dxa"/>
            <w:shd w:val="clear" w:color="auto" w:fill="auto"/>
          </w:tcPr>
          <w:p>
            <w:pPr>
              <w:rPr>
                <w:rFonts w:cs="Arial"/>
                <w:sz w:val="18"/>
                <w:szCs w:val="18"/>
              </w:rPr>
            </w:pPr>
            <w:r>
              <w:rPr>
                <w:rFonts w:cs="Arial"/>
                <w:sz w:val="18"/>
                <w:szCs w:val="18"/>
              </w:rPr>
              <w:t>#{ef-tranchee_infiltration-ctrlfo3_traitement_commentaire-a}</w:t>
            </w:r>
          </w:p>
        </w:tc>
        <w:tc>
          <w:tcPr>
            <w:tcW w:w="7027" w:type="dxa"/>
          </w:tcPr>
          <w:p>
            <w:pPr>
              <w:rPr>
                <w:rFonts w:cs="Arial"/>
                <w:sz w:val="18"/>
                <w:szCs w:val="18"/>
              </w:rPr>
            </w:pPr>
            <w:r>
              <w:rPr>
                <w:rFonts w:cs="Arial"/>
                <w:sz w:val="18"/>
                <w:szCs w:val="18"/>
              </w:rPr>
              <w:t>#{ef-tranchee_infiltration-ctrlfo3_traitement_commentaire-v}</w:t>
            </w:r>
          </w:p>
        </w:tc>
      </w:tr>
    </w:tbl>
    <w:p>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Le traitement : Bassin d’aération</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bassin_aeration</w:t>
            </w:r>
            <w:proofErr w:type="spellEnd"/>
            <w:r>
              <w:rPr>
                <w:rFonts w:cs="Arial"/>
                <w:sz w:val="18"/>
                <w:szCs w:val="18"/>
              </w:rPr>
              <w:t>-longueur-a}</w:t>
            </w:r>
          </w:p>
        </w:tc>
        <w:tc>
          <w:tcPr>
            <w:tcW w:w="7027" w:type="dxa"/>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bassin_aeration</w:t>
            </w:r>
            <w:proofErr w:type="spellEnd"/>
            <w:r>
              <w:rPr>
                <w:rFonts w:cs="Arial"/>
                <w:sz w:val="18"/>
                <w:szCs w:val="18"/>
              </w:rPr>
              <w:t>-longueur-v} m</w:t>
            </w:r>
          </w:p>
        </w:tc>
      </w:tr>
      <w:tr>
        <w:trPr>
          <w:jc w:val="center"/>
        </w:trPr>
        <w:tc>
          <w:tcPr>
            <w:tcW w:w="3343" w:type="dxa"/>
            <w:shd w:val="clear" w:color="auto" w:fill="auto"/>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bassin_aeration</w:t>
            </w:r>
            <w:proofErr w:type="spellEnd"/>
            <w:r>
              <w:rPr>
                <w:rFonts w:cs="Arial"/>
                <w:sz w:val="18"/>
                <w:szCs w:val="18"/>
              </w:rPr>
              <w:t>-largeur-a}</w:t>
            </w:r>
          </w:p>
        </w:tc>
        <w:tc>
          <w:tcPr>
            <w:tcW w:w="7027" w:type="dxa"/>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bassin_aeration</w:t>
            </w:r>
            <w:proofErr w:type="spellEnd"/>
            <w:r>
              <w:rPr>
                <w:rFonts w:cs="Arial"/>
                <w:sz w:val="18"/>
                <w:szCs w:val="18"/>
              </w:rPr>
              <w:t>-largeur-v} m</w:t>
            </w:r>
          </w:p>
        </w:tc>
      </w:tr>
      <w:tr>
        <w:trPr>
          <w:jc w:val="center"/>
        </w:trPr>
        <w:tc>
          <w:tcPr>
            <w:tcW w:w="3343" w:type="dxa"/>
            <w:shd w:val="clear" w:color="auto" w:fill="auto"/>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bassin_aeration</w:t>
            </w:r>
            <w:proofErr w:type="spellEnd"/>
            <w:r>
              <w:rPr>
                <w:rFonts w:cs="Arial"/>
                <w:sz w:val="18"/>
                <w:szCs w:val="18"/>
              </w:rPr>
              <w:t>-surface-a}</w:t>
            </w:r>
          </w:p>
        </w:tc>
        <w:tc>
          <w:tcPr>
            <w:tcW w:w="7027" w:type="dxa"/>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bassin_aeration</w:t>
            </w:r>
            <w:proofErr w:type="spellEnd"/>
            <w:r>
              <w:rPr>
                <w:rFonts w:cs="Arial"/>
                <w:sz w:val="18"/>
                <w:szCs w:val="18"/>
              </w:rPr>
              <w:t>-surface-v} m²</w:t>
            </w:r>
          </w:p>
        </w:tc>
      </w:tr>
      <w:tr>
        <w:trPr>
          <w:jc w:val="center"/>
        </w:trPr>
        <w:tc>
          <w:tcPr>
            <w:tcW w:w="3343" w:type="dxa"/>
            <w:shd w:val="clear" w:color="auto" w:fill="auto"/>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bassin_aeration</w:t>
            </w:r>
            <w:proofErr w:type="spellEnd"/>
            <w:r>
              <w:rPr>
                <w:rFonts w:cs="Arial"/>
                <w:sz w:val="18"/>
                <w:szCs w:val="18"/>
              </w:rPr>
              <w:t>-profondeur-a}</w:t>
            </w:r>
          </w:p>
        </w:tc>
        <w:tc>
          <w:tcPr>
            <w:tcW w:w="7027" w:type="dxa"/>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bassin_aeration</w:t>
            </w:r>
            <w:proofErr w:type="spellEnd"/>
            <w:r>
              <w:rPr>
                <w:rFonts w:cs="Arial"/>
                <w:sz w:val="18"/>
                <w:szCs w:val="18"/>
              </w:rPr>
              <w:t>-profondeur-v} m</w:t>
            </w:r>
          </w:p>
        </w:tc>
      </w:tr>
      <w:tr>
        <w:trPr>
          <w:jc w:val="center"/>
        </w:trPr>
        <w:tc>
          <w:tcPr>
            <w:tcW w:w="3343" w:type="dxa"/>
            <w:shd w:val="clear" w:color="auto" w:fill="auto"/>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bassin_aeration</w:t>
            </w:r>
            <w:proofErr w:type="spellEnd"/>
            <w:r>
              <w:rPr>
                <w:rFonts w:cs="Arial"/>
                <w:sz w:val="18"/>
                <w:szCs w:val="18"/>
              </w:rPr>
              <w:t>-</w:t>
            </w:r>
            <w:proofErr w:type="spellStart"/>
            <w:r>
              <w:rPr>
                <w:rFonts w:cs="Arial"/>
                <w:sz w:val="18"/>
                <w:szCs w:val="18"/>
              </w:rPr>
              <w:t>distance_min_habitation</w:t>
            </w:r>
            <w:proofErr w:type="spellEnd"/>
            <w:r>
              <w:rPr>
                <w:rFonts w:cs="Arial"/>
                <w:sz w:val="18"/>
                <w:szCs w:val="18"/>
              </w:rPr>
              <w:t>-a}</w:t>
            </w:r>
          </w:p>
        </w:tc>
        <w:tc>
          <w:tcPr>
            <w:tcW w:w="7027" w:type="dxa"/>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bassin_aeration</w:t>
            </w:r>
            <w:proofErr w:type="spellEnd"/>
            <w:r>
              <w:rPr>
                <w:rFonts w:cs="Arial"/>
                <w:sz w:val="18"/>
                <w:szCs w:val="18"/>
              </w:rPr>
              <w:t>-</w:t>
            </w:r>
            <w:proofErr w:type="spellStart"/>
            <w:r>
              <w:rPr>
                <w:rFonts w:cs="Arial"/>
                <w:sz w:val="18"/>
                <w:szCs w:val="18"/>
              </w:rPr>
              <w:t>distance_min_habitation</w:t>
            </w:r>
            <w:proofErr w:type="spellEnd"/>
            <w:r>
              <w:rPr>
                <w:rFonts w:cs="Arial"/>
                <w:sz w:val="18"/>
                <w:szCs w:val="18"/>
              </w:rPr>
              <w:t>-v} m</w:t>
            </w:r>
          </w:p>
        </w:tc>
      </w:tr>
      <w:tr>
        <w:trPr>
          <w:jc w:val="center"/>
        </w:trPr>
        <w:tc>
          <w:tcPr>
            <w:tcW w:w="3343" w:type="dxa"/>
            <w:shd w:val="clear" w:color="auto" w:fill="auto"/>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bassin_aeration</w:t>
            </w:r>
            <w:proofErr w:type="spellEnd"/>
            <w:r>
              <w:rPr>
                <w:rFonts w:cs="Arial"/>
                <w:sz w:val="18"/>
                <w:szCs w:val="18"/>
              </w:rPr>
              <w:t>-</w:t>
            </w:r>
            <w:proofErr w:type="spellStart"/>
            <w:r>
              <w:rPr>
                <w:rFonts w:cs="Arial"/>
                <w:sz w:val="18"/>
                <w:szCs w:val="18"/>
              </w:rPr>
              <w:t>distance_min_parcelle</w:t>
            </w:r>
            <w:proofErr w:type="spellEnd"/>
            <w:r>
              <w:rPr>
                <w:rFonts w:cs="Arial"/>
                <w:sz w:val="18"/>
                <w:szCs w:val="18"/>
              </w:rPr>
              <w:t>-a}</w:t>
            </w:r>
          </w:p>
        </w:tc>
        <w:tc>
          <w:tcPr>
            <w:tcW w:w="7027" w:type="dxa"/>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bassin_aeration</w:t>
            </w:r>
            <w:proofErr w:type="spellEnd"/>
            <w:r>
              <w:rPr>
                <w:rFonts w:cs="Arial"/>
                <w:sz w:val="18"/>
                <w:szCs w:val="18"/>
              </w:rPr>
              <w:t>-</w:t>
            </w:r>
            <w:proofErr w:type="spellStart"/>
            <w:r>
              <w:rPr>
                <w:rFonts w:cs="Arial"/>
                <w:sz w:val="18"/>
                <w:szCs w:val="18"/>
              </w:rPr>
              <w:t>distance_min_parcelle</w:t>
            </w:r>
            <w:proofErr w:type="spellEnd"/>
            <w:r>
              <w:rPr>
                <w:rFonts w:cs="Arial"/>
                <w:sz w:val="18"/>
                <w:szCs w:val="18"/>
              </w:rPr>
              <w:t>-v} m</w:t>
            </w:r>
          </w:p>
        </w:tc>
      </w:tr>
      <w:tr>
        <w:trPr>
          <w:jc w:val="center"/>
        </w:trPr>
        <w:tc>
          <w:tcPr>
            <w:tcW w:w="3343" w:type="dxa"/>
            <w:shd w:val="clear" w:color="auto" w:fill="auto"/>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bassin_aeration</w:t>
            </w:r>
            <w:proofErr w:type="spellEnd"/>
            <w:r>
              <w:rPr>
                <w:rFonts w:cs="Arial"/>
                <w:sz w:val="18"/>
                <w:szCs w:val="18"/>
              </w:rPr>
              <w:t>-</w:t>
            </w:r>
            <w:proofErr w:type="spellStart"/>
            <w:r>
              <w:rPr>
                <w:rFonts w:cs="Arial"/>
                <w:sz w:val="18"/>
                <w:szCs w:val="18"/>
              </w:rPr>
              <w:t>distance_min_arbre</w:t>
            </w:r>
            <w:proofErr w:type="spellEnd"/>
            <w:r>
              <w:rPr>
                <w:rFonts w:cs="Arial"/>
                <w:sz w:val="18"/>
                <w:szCs w:val="18"/>
              </w:rPr>
              <w:t>-a}</w:t>
            </w:r>
          </w:p>
        </w:tc>
        <w:tc>
          <w:tcPr>
            <w:tcW w:w="7027" w:type="dxa"/>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bassin_aeration</w:t>
            </w:r>
            <w:proofErr w:type="spellEnd"/>
            <w:r>
              <w:rPr>
                <w:rFonts w:cs="Arial"/>
                <w:sz w:val="18"/>
                <w:szCs w:val="18"/>
              </w:rPr>
              <w:t>-</w:t>
            </w:r>
            <w:proofErr w:type="spellStart"/>
            <w:r>
              <w:rPr>
                <w:rFonts w:cs="Arial"/>
                <w:sz w:val="18"/>
                <w:szCs w:val="18"/>
              </w:rPr>
              <w:t>distance_min_arbre</w:t>
            </w:r>
            <w:proofErr w:type="spellEnd"/>
            <w:r>
              <w:rPr>
                <w:rFonts w:cs="Arial"/>
                <w:sz w:val="18"/>
                <w:szCs w:val="18"/>
              </w:rPr>
              <w:t>-v} m</w:t>
            </w:r>
          </w:p>
        </w:tc>
      </w:tr>
      <w:tr>
        <w:trPr>
          <w:jc w:val="center"/>
        </w:trPr>
        <w:tc>
          <w:tcPr>
            <w:tcW w:w="3343" w:type="dxa"/>
            <w:shd w:val="clear" w:color="auto" w:fill="auto"/>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bassin_aeration</w:t>
            </w:r>
            <w:proofErr w:type="spellEnd"/>
            <w:r>
              <w:rPr>
                <w:rFonts w:cs="Arial"/>
                <w:sz w:val="18"/>
                <w:szCs w:val="18"/>
              </w:rPr>
              <w:t>-commentaire-a}</w:t>
            </w:r>
          </w:p>
        </w:tc>
        <w:tc>
          <w:tcPr>
            <w:tcW w:w="7027" w:type="dxa"/>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bassin_aeration</w:t>
            </w:r>
            <w:proofErr w:type="spellEnd"/>
            <w:r>
              <w:rPr>
                <w:rFonts w:cs="Arial"/>
                <w:sz w:val="18"/>
                <w:szCs w:val="18"/>
              </w:rPr>
              <w:t>-commentaire-v}</w:t>
            </w:r>
          </w:p>
        </w:tc>
      </w:tr>
      <w:tr>
        <w:trPr>
          <w:jc w:val="center"/>
        </w:trPr>
        <w:tc>
          <w:tcPr>
            <w:tcW w:w="3343" w:type="dxa"/>
            <w:shd w:val="clear" w:color="auto" w:fill="auto"/>
          </w:tcPr>
          <w:p>
            <w:pPr>
              <w:rPr>
                <w:rFonts w:cs="Arial"/>
                <w:sz w:val="18"/>
                <w:szCs w:val="18"/>
              </w:rPr>
            </w:pPr>
            <w:r>
              <w:rPr>
                <w:rFonts w:cs="Arial"/>
                <w:sz w:val="18"/>
                <w:szCs w:val="18"/>
              </w:rPr>
              <w:t>#{ef-bassin_aeration-ctrlfo3_traitement_dimension_connu-a}</w:t>
            </w:r>
          </w:p>
        </w:tc>
        <w:tc>
          <w:tcPr>
            <w:tcW w:w="7027" w:type="dxa"/>
          </w:tcPr>
          <w:p>
            <w:pPr>
              <w:rPr>
                <w:rFonts w:cs="Arial"/>
                <w:sz w:val="18"/>
                <w:szCs w:val="18"/>
              </w:rPr>
            </w:pPr>
            <w:r>
              <w:rPr>
                <w:rFonts w:cs="Arial"/>
                <w:sz w:val="18"/>
                <w:szCs w:val="18"/>
              </w:rPr>
              <w:t>#{ef-bassin_aeration-ctrlfo3_traitement_dimension_connu-v}</w:t>
            </w:r>
          </w:p>
        </w:tc>
      </w:tr>
      <w:tr>
        <w:trPr>
          <w:jc w:val="center"/>
        </w:trPr>
        <w:tc>
          <w:tcPr>
            <w:tcW w:w="3343" w:type="dxa"/>
            <w:shd w:val="clear" w:color="auto" w:fill="auto"/>
          </w:tcPr>
          <w:p>
            <w:pPr>
              <w:rPr>
                <w:rFonts w:cs="Arial"/>
                <w:sz w:val="18"/>
                <w:szCs w:val="18"/>
              </w:rPr>
            </w:pPr>
            <w:r>
              <w:rPr>
                <w:rFonts w:cs="Arial"/>
                <w:sz w:val="18"/>
                <w:szCs w:val="18"/>
              </w:rPr>
              <w:t>#{ef-bassin_aeration-ctrlfo3_traitement_dimension_connu_commentaire-a}</w:t>
            </w:r>
          </w:p>
        </w:tc>
        <w:tc>
          <w:tcPr>
            <w:tcW w:w="7027" w:type="dxa"/>
          </w:tcPr>
          <w:p>
            <w:pPr>
              <w:rPr>
                <w:rFonts w:cs="Arial"/>
                <w:sz w:val="18"/>
                <w:szCs w:val="18"/>
              </w:rPr>
            </w:pPr>
            <w:r>
              <w:rPr>
                <w:rFonts w:cs="Arial"/>
                <w:sz w:val="18"/>
                <w:szCs w:val="18"/>
              </w:rPr>
              <w:t>#{ef-bassin_aeration-ctrlfo3_traitement_dimension_connu_commentaire-v}</w:t>
            </w:r>
          </w:p>
        </w:tc>
      </w:tr>
      <w:tr>
        <w:trPr>
          <w:jc w:val="center"/>
        </w:trPr>
        <w:tc>
          <w:tcPr>
            <w:tcW w:w="3343" w:type="dxa"/>
            <w:shd w:val="clear" w:color="auto" w:fill="auto"/>
          </w:tcPr>
          <w:p>
            <w:pPr>
              <w:rPr>
                <w:rFonts w:cs="Arial"/>
                <w:sz w:val="18"/>
                <w:szCs w:val="18"/>
              </w:rPr>
            </w:pPr>
            <w:r>
              <w:rPr>
                <w:rFonts w:cs="Arial"/>
                <w:sz w:val="18"/>
                <w:szCs w:val="18"/>
              </w:rPr>
              <w:t>#{ef-bassin_aeration-ctrlfo3_traitement_distance_habitation-a}</w:t>
            </w:r>
          </w:p>
        </w:tc>
        <w:tc>
          <w:tcPr>
            <w:tcW w:w="7027" w:type="dxa"/>
          </w:tcPr>
          <w:p>
            <w:pPr>
              <w:rPr>
                <w:rFonts w:cs="Arial"/>
                <w:sz w:val="18"/>
                <w:szCs w:val="18"/>
              </w:rPr>
            </w:pPr>
            <w:r>
              <w:rPr>
                <w:rFonts w:cs="Arial"/>
                <w:sz w:val="18"/>
                <w:szCs w:val="18"/>
              </w:rPr>
              <w:t>#{ef-bassin_aeration-ctrlfo3_traitement_distance_habitation-v}</w:t>
            </w:r>
          </w:p>
        </w:tc>
      </w:tr>
      <w:tr>
        <w:trPr>
          <w:jc w:val="center"/>
        </w:trPr>
        <w:tc>
          <w:tcPr>
            <w:tcW w:w="3343" w:type="dxa"/>
            <w:shd w:val="clear" w:color="auto" w:fill="auto"/>
          </w:tcPr>
          <w:p>
            <w:pPr>
              <w:rPr>
                <w:rFonts w:cs="Arial"/>
                <w:sz w:val="18"/>
                <w:szCs w:val="18"/>
              </w:rPr>
            </w:pPr>
            <w:r>
              <w:rPr>
                <w:rFonts w:cs="Arial"/>
                <w:sz w:val="18"/>
                <w:szCs w:val="18"/>
              </w:rPr>
              <w:t>#{ef-bassin_aeration-ctrlfo3_traitement_distance_vegetation-a}</w:t>
            </w:r>
          </w:p>
        </w:tc>
        <w:tc>
          <w:tcPr>
            <w:tcW w:w="7027" w:type="dxa"/>
          </w:tcPr>
          <w:p>
            <w:pPr>
              <w:rPr>
                <w:rFonts w:cs="Arial"/>
                <w:sz w:val="18"/>
                <w:szCs w:val="18"/>
              </w:rPr>
            </w:pPr>
            <w:r>
              <w:rPr>
                <w:rFonts w:cs="Arial"/>
                <w:sz w:val="18"/>
                <w:szCs w:val="18"/>
              </w:rPr>
              <w:t>#{ef-bassin_aeration-ctrlfo3_traitement_distance_vegetation-v}</w:t>
            </w:r>
          </w:p>
        </w:tc>
      </w:tr>
      <w:tr>
        <w:trPr>
          <w:jc w:val="center"/>
        </w:trPr>
        <w:tc>
          <w:tcPr>
            <w:tcW w:w="3343" w:type="dxa"/>
            <w:shd w:val="clear" w:color="auto" w:fill="auto"/>
          </w:tcPr>
          <w:p>
            <w:pPr>
              <w:rPr>
                <w:rFonts w:cs="Arial"/>
                <w:sz w:val="18"/>
                <w:szCs w:val="18"/>
              </w:rPr>
            </w:pPr>
            <w:r>
              <w:rPr>
                <w:rFonts w:cs="Arial"/>
                <w:sz w:val="18"/>
                <w:szCs w:val="18"/>
              </w:rPr>
              <w:t>#{ef-bassin_aeration-ctrlfo3_traitement_distance_limite_parcelle-a}</w:t>
            </w:r>
          </w:p>
        </w:tc>
        <w:tc>
          <w:tcPr>
            <w:tcW w:w="7027" w:type="dxa"/>
          </w:tcPr>
          <w:p>
            <w:pPr>
              <w:rPr>
                <w:rFonts w:cs="Arial"/>
                <w:sz w:val="18"/>
                <w:szCs w:val="18"/>
              </w:rPr>
            </w:pPr>
            <w:r>
              <w:rPr>
                <w:rFonts w:cs="Arial"/>
                <w:sz w:val="18"/>
                <w:szCs w:val="18"/>
              </w:rPr>
              <w:t>#{ef-bassin_aeration-ctrlfo3_traitement_distance_limite_parcelle-v}</w:t>
            </w:r>
          </w:p>
        </w:tc>
      </w:tr>
      <w:tr>
        <w:trPr>
          <w:jc w:val="center"/>
        </w:trPr>
        <w:tc>
          <w:tcPr>
            <w:tcW w:w="3343" w:type="dxa"/>
            <w:shd w:val="clear" w:color="auto" w:fill="auto"/>
          </w:tcPr>
          <w:p>
            <w:pPr>
              <w:rPr>
                <w:rFonts w:cs="Arial"/>
                <w:sz w:val="18"/>
                <w:szCs w:val="18"/>
              </w:rPr>
            </w:pPr>
            <w:r>
              <w:rPr>
                <w:rFonts w:cs="Arial"/>
                <w:sz w:val="18"/>
                <w:szCs w:val="18"/>
              </w:rPr>
              <w:t>#{ef-bassin_aeration-ctrlfo3_traitement_distance_captage-a}</w:t>
            </w:r>
          </w:p>
        </w:tc>
        <w:tc>
          <w:tcPr>
            <w:tcW w:w="7027" w:type="dxa"/>
          </w:tcPr>
          <w:p>
            <w:pPr>
              <w:rPr>
                <w:rFonts w:cs="Arial"/>
                <w:sz w:val="18"/>
                <w:szCs w:val="18"/>
              </w:rPr>
            </w:pPr>
            <w:r>
              <w:rPr>
                <w:rFonts w:cs="Arial"/>
                <w:sz w:val="18"/>
                <w:szCs w:val="18"/>
              </w:rPr>
              <w:t>#{ef-bassin_aeration-ctrlfo3_traitement_distance_captage-v}</w:t>
            </w:r>
          </w:p>
        </w:tc>
      </w:tr>
      <w:tr>
        <w:trPr>
          <w:jc w:val="center"/>
        </w:trPr>
        <w:tc>
          <w:tcPr>
            <w:tcW w:w="3343" w:type="dxa"/>
            <w:shd w:val="clear" w:color="auto" w:fill="auto"/>
          </w:tcPr>
          <w:p>
            <w:pPr>
              <w:rPr>
                <w:rFonts w:cs="Arial"/>
                <w:sz w:val="18"/>
                <w:szCs w:val="18"/>
              </w:rPr>
            </w:pPr>
            <w:r>
              <w:rPr>
                <w:rFonts w:cs="Arial"/>
                <w:sz w:val="18"/>
                <w:szCs w:val="18"/>
              </w:rPr>
              <w:t>#{ef-bassin_aeration-ctrlfo3_traitement_terrain_gene-a}</w:t>
            </w:r>
          </w:p>
        </w:tc>
        <w:tc>
          <w:tcPr>
            <w:tcW w:w="7027" w:type="dxa"/>
          </w:tcPr>
          <w:p>
            <w:pPr>
              <w:rPr>
                <w:rFonts w:cs="Arial"/>
                <w:sz w:val="18"/>
                <w:szCs w:val="18"/>
              </w:rPr>
            </w:pPr>
            <w:r>
              <w:rPr>
                <w:rFonts w:cs="Arial"/>
                <w:sz w:val="18"/>
                <w:szCs w:val="18"/>
              </w:rPr>
              <w:t>#{ef-bassin_aeration-ctrlfo3_traitement_terrain_gene-v}</w:t>
            </w:r>
          </w:p>
        </w:tc>
      </w:tr>
      <w:tr>
        <w:trPr>
          <w:jc w:val="center"/>
        </w:trPr>
        <w:tc>
          <w:tcPr>
            <w:tcW w:w="3343" w:type="dxa"/>
            <w:shd w:val="clear" w:color="auto" w:fill="auto"/>
          </w:tcPr>
          <w:p>
            <w:pPr>
              <w:rPr>
                <w:rFonts w:cs="Arial"/>
                <w:sz w:val="18"/>
                <w:szCs w:val="18"/>
              </w:rPr>
            </w:pPr>
            <w:r>
              <w:rPr>
                <w:rFonts w:cs="Arial"/>
                <w:sz w:val="18"/>
                <w:szCs w:val="18"/>
              </w:rPr>
              <w:t>#{ef-bassin_aeration-ctrlfo3_traitement_terrain_gene_risque_comment-a}</w:t>
            </w:r>
          </w:p>
        </w:tc>
        <w:tc>
          <w:tcPr>
            <w:tcW w:w="7027" w:type="dxa"/>
          </w:tcPr>
          <w:p>
            <w:pPr>
              <w:rPr>
                <w:rFonts w:cs="Arial"/>
                <w:sz w:val="18"/>
                <w:szCs w:val="18"/>
              </w:rPr>
            </w:pPr>
            <w:r>
              <w:rPr>
                <w:rFonts w:cs="Arial"/>
                <w:sz w:val="18"/>
                <w:szCs w:val="18"/>
              </w:rPr>
              <w:t>#{ef-bassin_aeration-ctrlfo3_traitement_terrain_gene_risque_comment-v}</w:t>
            </w:r>
          </w:p>
        </w:tc>
      </w:tr>
      <w:tr>
        <w:trPr>
          <w:jc w:val="center"/>
        </w:trPr>
        <w:tc>
          <w:tcPr>
            <w:tcW w:w="3343" w:type="dxa"/>
            <w:shd w:val="clear" w:color="auto" w:fill="auto"/>
          </w:tcPr>
          <w:p>
            <w:pPr>
              <w:rPr>
                <w:rFonts w:cs="Arial"/>
                <w:sz w:val="18"/>
                <w:szCs w:val="18"/>
              </w:rPr>
            </w:pPr>
            <w:r>
              <w:rPr>
                <w:rFonts w:cs="Arial"/>
                <w:sz w:val="18"/>
                <w:szCs w:val="18"/>
              </w:rPr>
              <w:t>#{ef-bassin_aeration-ctrlfo3_traitement_dyscfonctionnement_obs-a}</w:t>
            </w:r>
          </w:p>
        </w:tc>
        <w:tc>
          <w:tcPr>
            <w:tcW w:w="7027" w:type="dxa"/>
          </w:tcPr>
          <w:p>
            <w:pPr>
              <w:rPr>
                <w:rFonts w:cs="Arial"/>
                <w:sz w:val="18"/>
                <w:szCs w:val="18"/>
              </w:rPr>
            </w:pPr>
            <w:r>
              <w:rPr>
                <w:rFonts w:cs="Arial"/>
                <w:sz w:val="18"/>
                <w:szCs w:val="18"/>
              </w:rPr>
              <w:t>#{ef-bassin_aeration-ctrlfo3_traitement_dyscfonctionnement_obs-v}</w:t>
            </w:r>
          </w:p>
        </w:tc>
      </w:tr>
      <w:tr>
        <w:trPr>
          <w:jc w:val="center"/>
        </w:trPr>
        <w:tc>
          <w:tcPr>
            <w:tcW w:w="3343" w:type="dxa"/>
            <w:shd w:val="clear" w:color="auto" w:fill="auto"/>
          </w:tcPr>
          <w:p>
            <w:pPr>
              <w:rPr>
                <w:rFonts w:cs="Arial"/>
                <w:sz w:val="18"/>
                <w:szCs w:val="18"/>
              </w:rPr>
            </w:pPr>
            <w:r>
              <w:rPr>
                <w:rFonts w:cs="Arial"/>
                <w:sz w:val="18"/>
                <w:szCs w:val="18"/>
              </w:rPr>
              <w:t>#{ef-bassin_aeration-ctrlfo3_traitement_terrain_gene_comment-a}</w:t>
            </w:r>
          </w:p>
        </w:tc>
        <w:tc>
          <w:tcPr>
            <w:tcW w:w="7027" w:type="dxa"/>
          </w:tcPr>
          <w:p>
            <w:pPr>
              <w:rPr>
                <w:rFonts w:cs="Arial"/>
                <w:sz w:val="18"/>
                <w:szCs w:val="18"/>
              </w:rPr>
            </w:pPr>
            <w:r>
              <w:rPr>
                <w:rFonts w:cs="Arial"/>
                <w:sz w:val="18"/>
                <w:szCs w:val="18"/>
              </w:rPr>
              <w:t>#{ef-bassin_aeration-ctrlfo3_traitement_terrain_gene_comment-v}</w:t>
            </w:r>
          </w:p>
        </w:tc>
      </w:tr>
      <w:tr>
        <w:trPr>
          <w:jc w:val="center"/>
        </w:trPr>
        <w:tc>
          <w:tcPr>
            <w:tcW w:w="3343" w:type="dxa"/>
            <w:shd w:val="clear" w:color="auto" w:fill="auto"/>
          </w:tcPr>
          <w:p>
            <w:pPr>
              <w:rPr>
                <w:rFonts w:cs="Arial"/>
                <w:sz w:val="18"/>
                <w:szCs w:val="18"/>
              </w:rPr>
            </w:pPr>
            <w:r>
              <w:rPr>
                <w:rFonts w:cs="Arial"/>
                <w:sz w:val="18"/>
                <w:szCs w:val="18"/>
              </w:rPr>
              <w:t>#{ef-bassin_aeration-ctrlfo3_traitement_commentaire-v}</w:t>
            </w:r>
          </w:p>
        </w:tc>
        <w:tc>
          <w:tcPr>
            <w:tcW w:w="7027" w:type="dxa"/>
          </w:tcPr>
          <w:p>
            <w:pPr>
              <w:rPr>
                <w:rFonts w:cs="Arial"/>
                <w:sz w:val="18"/>
                <w:szCs w:val="18"/>
              </w:rPr>
            </w:pPr>
            <w:r>
              <w:rPr>
                <w:rFonts w:cs="Arial"/>
                <w:sz w:val="18"/>
                <w:szCs w:val="18"/>
              </w:rPr>
              <w:t>#{ef-bassin_aeration-ctrlfo3_traitement_commentaire-v}</w:t>
            </w:r>
          </w:p>
        </w:tc>
      </w:tr>
    </w:tbl>
    <w:p>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 xml:space="preserve">Le traitement : </w:t>
      </w:r>
      <w:proofErr w:type="spellStart"/>
      <w:r>
        <w:rPr>
          <w:rFonts w:asciiTheme="minorHAnsi" w:hAnsiTheme="minorHAnsi" w:cstheme="minorHAnsi"/>
          <w:color w:val="FF9900"/>
          <w:kern w:val="28"/>
          <w:sz w:val="28"/>
          <w:szCs w:val="28"/>
        </w:rPr>
        <w:t>Septodiffuseur</w:t>
      </w:r>
      <w:proofErr w:type="spellEnd"/>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septodiffuseur</w:t>
            </w:r>
            <w:proofErr w:type="spellEnd"/>
            <w:r>
              <w:rPr>
                <w:rFonts w:cs="Arial"/>
                <w:sz w:val="18"/>
                <w:szCs w:val="18"/>
              </w:rPr>
              <w:t>-longueur-a}</w:t>
            </w:r>
          </w:p>
        </w:tc>
        <w:tc>
          <w:tcPr>
            <w:tcW w:w="7027" w:type="dxa"/>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septodiffuseur</w:t>
            </w:r>
            <w:proofErr w:type="spellEnd"/>
            <w:r>
              <w:rPr>
                <w:rFonts w:cs="Arial"/>
                <w:sz w:val="18"/>
                <w:szCs w:val="18"/>
              </w:rPr>
              <w:t>-longueur-v} m</w:t>
            </w:r>
          </w:p>
        </w:tc>
      </w:tr>
      <w:tr>
        <w:trPr>
          <w:jc w:val="center"/>
        </w:trPr>
        <w:tc>
          <w:tcPr>
            <w:tcW w:w="3343" w:type="dxa"/>
            <w:shd w:val="clear" w:color="auto" w:fill="auto"/>
          </w:tcPr>
          <w:p>
            <w:pPr>
              <w:rPr>
                <w:rFonts w:cs="Arial"/>
                <w:sz w:val="18"/>
                <w:szCs w:val="18"/>
              </w:rPr>
            </w:pPr>
            <w:r>
              <w:rPr>
                <w:rFonts w:cs="Arial"/>
                <w:sz w:val="18"/>
                <w:szCs w:val="18"/>
              </w:rPr>
              <w:lastRenderedPageBreak/>
              <w:t>#{</w:t>
            </w:r>
            <w:proofErr w:type="spellStart"/>
            <w:r>
              <w:rPr>
                <w:rFonts w:cs="Arial"/>
                <w:sz w:val="18"/>
                <w:szCs w:val="18"/>
              </w:rPr>
              <w:t>ef</w:t>
            </w:r>
            <w:proofErr w:type="spellEnd"/>
            <w:r>
              <w:rPr>
                <w:rFonts w:cs="Arial"/>
                <w:sz w:val="18"/>
                <w:szCs w:val="18"/>
              </w:rPr>
              <w:t>-</w:t>
            </w:r>
            <w:proofErr w:type="spellStart"/>
            <w:r>
              <w:rPr>
                <w:rFonts w:cs="Arial"/>
                <w:sz w:val="18"/>
                <w:szCs w:val="18"/>
              </w:rPr>
              <w:t>septodiffuseur</w:t>
            </w:r>
            <w:proofErr w:type="spellEnd"/>
            <w:r>
              <w:rPr>
                <w:rFonts w:cs="Arial"/>
                <w:sz w:val="18"/>
                <w:szCs w:val="18"/>
              </w:rPr>
              <w:t>-largeur-a}</w:t>
            </w:r>
          </w:p>
        </w:tc>
        <w:tc>
          <w:tcPr>
            <w:tcW w:w="7027" w:type="dxa"/>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septodiffuseur</w:t>
            </w:r>
            <w:proofErr w:type="spellEnd"/>
            <w:r>
              <w:rPr>
                <w:rFonts w:cs="Arial"/>
                <w:sz w:val="18"/>
                <w:szCs w:val="18"/>
              </w:rPr>
              <w:t>-largeur-v} m</w:t>
            </w:r>
          </w:p>
        </w:tc>
      </w:tr>
      <w:tr>
        <w:trPr>
          <w:jc w:val="center"/>
        </w:trPr>
        <w:tc>
          <w:tcPr>
            <w:tcW w:w="3343" w:type="dxa"/>
            <w:shd w:val="clear" w:color="auto" w:fill="auto"/>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septodiffuseur</w:t>
            </w:r>
            <w:proofErr w:type="spellEnd"/>
            <w:r>
              <w:rPr>
                <w:rFonts w:cs="Arial"/>
                <w:sz w:val="18"/>
                <w:szCs w:val="18"/>
              </w:rPr>
              <w:t>-surface-a}</w:t>
            </w:r>
          </w:p>
        </w:tc>
        <w:tc>
          <w:tcPr>
            <w:tcW w:w="7027" w:type="dxa"/>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septodiffuseur</w:t>
            </w:r>
            <w:proofErr w:type="spellEnd"/>
            <w:r>
              <w:rPr>
                <w:rFonts w:cs="Arial"/>
                <w:sz w:val="18"/>
                <w:szCs w:val="18"/>
              </w:rPr>
              <w:t>-surface-v} m²</w:t>
            </w:r>
          </w:p>
        </w:tc>
      </w:tr>
      <w:tr>
        <w:trPr>
          <w:jc w:val="center"/>
        </w:trPr>
        <w:tc>
          <w:tcPr>
            <w:tcW w:w="3343" w:type="dxa"/>
            <w:shd w:val="clear" w:color="auto" w:fill="auto"/>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septodiffuseur</w:t>
            </w:r>
            <w:proofErr w:type="spellEnd"/>
            <w:r>
              <w:rPr>
                <w:rFonts w:cs="Arial"/>
                <w:sz w:val="18"/>
                <w:szCs w:val="18"/>
              </w:rPr>
              <w:t>-profondeur-a}</w:t>
            </w:r>
          </w:p>
        </w:tc>
        <w:tc>
          <w:tcPr>
            <w:tcW w:w="7027" w:type="dxa"/>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septodiffuseur</w:t>
            </w:r>
            <w:proofErr w:type="spellEnd"/>
            <w:r>
              <w:rPr>
                <w:rFonts w:cs="Arial"/>
                <w:sz w:val="18"/>
                <w:szCs w:val="18"/>
              </w:rPr>
              <w:t>-profondeur-v} m</w:t>
            </w:r>
          </w:p>
        </w:tc>
      </w:tr>
      <w:tr>
        <w:trPr>
          <w:jc w:val="center"/>
        </w:trPr>
        <w:tc>
          <w:tcPr>
            <w:tcW w:w="3343" w:type="dxa"/>
            <w:shd w:val="clear" w:color="auto" w:fill="auto"/>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septodiffuseur</w:t>
            </w:r>
            <w:proofErr w:type="spellEnd"/>
            <w:r>
              <w:rPr>
                <w:rFonts w:cs="Arial"/>
                <w:sz w:val="18"/>
                <w:szCs w:val="18"/>
              </w:rPr>
              <w:t>-</w:t>
            </w:r>
            <w:proofErr w:type="spellStart"/>
            <w:r>
              <w:rPr>
                <w:rFonts w:cs="Arial"/>
                <w:sz w:val="18"/>
                <w:szCs w:val="18"/>
              </w:rPr>
              <w:t>distance_min_habitation</w:t>
            </w:r>
            <w:proofErr w:type="spellEnd"/>
            <w:r>
              <w:rPr>
                <w:rFonts w:cs="Arial"/>
                <w:sz w:val="18"/>
                <w:szCs w:val="18"/>
              </w:rPr>
              <w:t>-a}</w:t>
            </w:r>
          </w:p>
        </w:tc>
        <w:tc>
          <w:tcPr>
            <w:tcW w:w="7027" w:type="dxa"/>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septodiffuseur</w:t>
            </w:r>
            <w:proofErr w:type="spellEnd"/>
            <w:r>
              <w:rPr>
                <w:rFonts w:cs="Arial"/>
                <w:sz w:val="18"/>
                <w:szCs w:val="18"/>
              </w:rPr>
              <w:t>-</w:t>
            </w:r>
            <w:proofErr w:type="spellStart"/>
            <w:r>
              <w:rPr>
                <w:rFonts w:cs="Arial"/>
                <w:sz w:val="18"/>
                <w:szCs w:val="18"/>
              </w:rPr>
              <w:t>distance_min_habitation</w:t>
            </w:r>
            <w:proofErr w:type="spellEnd"/>
            <w:r>
              <w:rPr>
                <w:rFonts w:cs="Arial"/>
                <w:sz w:val="18"/>
                <w:szCs w:val="18"/>
              </w:rPr>
              <w:t>-v} m</w:t>
            </w:r>
          </w:p>
        </w:tc>
      </w:tr>
      <w:tr>
        <w:trPr>
          <w:jc w:val="center"/>
        </w:trPr>
        <w:tc>
          <w:tcPr>
            <w:tcW w:w="3343" w:type="dxa"/>
            <w:shd w:val="clear" w:color="auto" w:fill="auto"/>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septodiffuseur</w:t>
            </w:r>
            <w:proofErr w:type="spellEnd"/>
            <w:r>
              <w:rPr>
                <w:rFonts w:cs="Arial"/>
                <w:sz w:val="18"/>
                <w:szCs w:val="18"/>
              </w:rPr>
              <w:t>-</w:t>
            </w:r>
            <w:proofErr w:type="spellStart"/>
            <w:r>
              <w:rPr>
                <w:rFonts w:cs="Arial"/>
                <w:sz w:val="18"/>
                <w:szCs w:val="18"/>
              </w:rPr>
              <w:t>distance_min_parcelle</w:t>
            </w:r>
            <w:proofErr w:type="spellEnd"/>
            <w:r>
              <w:rPr>
                <w:rFonts w:cs="Arial"/>
                <w:sz w:val="18"/>
                <w:szCs w:val="18"/>
              </w:rPr>
              <w:t>-a}</w:t>
            </w:r>
          </w:p>
        </w:tc>
        <w:tc>
          <w:tcPr>
            <w:tcW w:w="7027" w:type="dxa"/>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septodiffuseur</w:t>
            </w:r>
            <w:proofErr w:type="spellEnd"/>
            <w:r>
              <w:rPr>
                <w:rFonts w:cs="Arial"/>
                <w:sz w:val="18"/>
                <w:szCs w:val="18"/>
              </w:rPr>
              <w:t>-</w:t>
            </w:r>
            <w:proofErr w:type="spellStart"/>
            <w:r>
              <w:rPr>
                <w:rFonts w:cs="Arial"/>
                <w:sz w:val="18"/>
                <w:szCs w:val="18"/>
              </w:rPr>
              <w:t>distance_min_parcelle</w:t>
            </w:r>
            <w:proofErr w:type="spellEnd"/>
            <w:r>
              <w:rPr>
                <w:rFonts w:cs="Arial"/>
                <w:sz w:val="18"/>
                <w:szCs w:val="18"/>
              </w:rPr>
              <w:t>-v} m</w:t>
            </w:r>
          </w:p>
        </w:tc>
      </w:tr>
      <w:tr>
        <w:trPr>
          <w:jc w:val="center"/>
        </w:trPr>
        <w:tc>
          <w:tcPr>
            <w:tcW w:w="3343" w:type="dxa"/>
            <w:shd w:val="clear" w:color="auto" w:fill="auto"/>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septodiffuseur</w:t>
            </w:r>
            <w:proofErr w:type="spellEnd"/>
            <w:r>
              <w:rPr>
                <w:rFonts w:cs="Arial"/>
                <w:sz w:val="18"/>
                <w:szCs w:val="18"/>
              </w:rPr>
              <w:t>-</w:t>
            </w:r>
            <w:proofErr w:type="spellStart"/>
            <w:r>
              <w:rPr>
                <w:rFonts w:cs="Arial"/>
                <w:sz w:val="18"/>
                <w:szCs w:val="18"/>
              </w:rPr>
              <w:t>distance_min_arbre</w:t>
            </w:r>
            <w:proofErr w:type="spellEnd"/>
            <w:r>
              <w:rPr>
                <w:rFonts w:cs="Arial"/>
                <w:sz w:val="18"/>
                <w:szCs w:val="18"/>
              </w:rPr>
              <w:t>-a}</w:t>
            </w:r>
          </w:p>
        </w:tc>
        <w:tc>
          <w:tcPr>
            <w:tcW w:w="7027" w:type="dxa"/>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septodiffuseur</w:t>
            </w:r>
            <w:proofErr w:type="spellEnd"/>
            <w:r>
              <w:rPr>
                <w:rFonts w:cs="Arial"/>
                <w:sz w:val="18"/>
                <w:szCs w:val="18"/>
              </w:rPr>
              <w:t>-</w:t>
            </w:r>
            <w:proofErr w:type="spellStart"/>
            <w:r>
              <w:rPr>
                <w:rFonts w:cs="Arial"/>
                <w:sz w:val="18"/>
                <w:szCs w:val="18"/>
              </w:rPr>
              <w:t>distance_min_arbre</w:t>
            </w:r>
            <w:proofErr w:type="spellEnd"/>
            <w:r>
              <w:rPr>
                <w:rFonts w:cs="Arial"/>
                <w:sz w:val="18"/>
                <w:szCs w:val="18"/>
              </w:rPr>
              <w:t>-v} m</w:t>
            </w:r>
          </w:p>
        </w:tc>
      </w:tr>
      <w:tr>
        <w:trPr>
          <w:jc w:val="center"/>
        </w:trPr>
        <w:tc>
          <w:tcPr>
            <w:tcW w:w="3343" w:type="dxa"/>
            <w:shd w:val="clear" w:color="auto" w:fill="auto"/>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septodiffuseur</w:t>
            </w:r>
            <w:proofErr w:type="spellEnd"/>
            <w:r>
              <w:rPr>
                <w:rFonts w:cs="Arial"/>
                <w:sz w:val="18"/>
                <w:szCs w:val="18"/>
              </w:rPr>
              <w:t>-commentaire-a}</w:t>
            </w:r>
          </w:p>
        </w:tc>
        <w:tc>
          <w:tcPr>
            <w:tcW w:w="7027" w:type="dxa"/>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septodiffuseur</w:t>
            </w:r>
            <w:proofErr w:type="spellEnd"/>
            <w:r>
              <w:rPr>
                <w:rFonts w:cs="Arial"/>
                <w:sz w:val="18"/>
                <w:szCs w:val="18"/>
              </w:rPr>
              <w:t>-commentaire-v}</w:t>
            </w:r>
          </w:p>
        </w:tc>
      </w:tr>
      <w:tr>
        <w:trPr>
          <w:jc w:val="center"/>
        </w:trPr>
        <w:tc>
          <w:tcPr>
            <w:tcW w:w="3343" w:type="dxa"/>
            <w:shd w:val="clear" w:color="auto" w:fill="auto"/>
          </w:tcPr>
          <w:p>
            <w:pPr>
              <w:rPr>
                <w:rFonts w:cs="Arial"/>
                <w:sz w:val="18"/>
                <w:szCs w:val="18"/>
              </w:rPr>
            </w:pPr>
            <w:r>
              <w:rPr>
                <w:rFonts w:cs="Arial"/>
                <w:sz w:val="18"/>
                <w:szCs w:val="18"/>
              </w:rPr>
              <w:t>#{ef-septodiffuseur-ctrlfo3_traitement_dimension_connu-a}</w:t>
            </w:r>
          </w:p>
        </w:tc>
        <w:tc>
          <w:tcPr>
            <w:tcW w:w="7027" w:type="dxa"/>
          </w:tcPr>
          <w:p>
            <w:pPr>
              <w:rPr>
                <w:rFonts w:cs="Arial"/>
                <w:sz w:val="18"/>
                <w:szCs w:val="18"/>
              </w:rPr>
            </w:pPr>
            <w:r>
              <w:rPr>
                <w:rFonts w:cs="Arial"/>
                <w:sz w:val="18"/>
                <w:szCs w:val="18"/>
              </w:rPr>
              <w:t>#{ef-septodiffuseur-ctrlfo3_traitement_dimension_connu-v}</w:t>
            </w:r>
          </w:p>
        </w:tc>
      </w:tr>
      <w:tr>
        <w:trPr>
          <w:jc w:val="center"/>
        </w:trPr>
        <w:tc>
          <w:tcPr>
            <w:tcW w:w="3343" w:type="dxa"/>
            <w:shd w:val="clear" w:color="auto" w:fill="auto"/>
          </w:tcPr>
          <w:p>
            <w:pPr>
              <w:rPr>
                <w:rFonts w:cs="Arial"/>
                <w:sz w:val="18"/>
                <w:szCs w:val="18"/>
              </w:rPr>
            </w:pPr>
            <w:r>
              <w:rPr>
                <w:rFonts w:cs="Arial"/>
                <w:sz w:val="18"/>
                <w:szCs w:val="18"/>
              </w:rPr>
              <w:t>#{ef-septodiffuseur-ctrlfo3_traitement_dimension_connu_commentaire-a}</w:t>
            </w:r>
          </w:p>
        </w:tc>
        <w:tc>
          <w:tcPr>
            <w:tcW w:w="7027" w:type="dxa"/>
          </w:tcPr>
          <w:p>
            <w:pPr>
              <w:rPr>
                <w:rFonts w:cs="Arial"/>
                <w:sz w:val="18"/>
                <w:szCs w:val="18"/>
              </w:rPr>
            </w:pPr>
            <w:r>
              <w:rPr>
                <w:rFonts w:cs="Arial"/>
                <w:sz w:val="18"/>
                <w:szCs w:val="18"/>
              </w:rPr>
              <w:t>#{ef-septodiffuseur-ctrlfo3_traitement_dimension_connu_commentaire-v}</w:t>
            </w:r>
          </w:p>
        </w:tc>
      </w:tr>
      <w:tr>
        <w:trPr>
          <w:jc w:val="center"/>
        </w:trPr>
        <w:tc>
          <w:tcPr>
            <w:tcW w:w="3343" w:type="dxa"/>
            <w:shd w:val="clear" w:color="auto" w:fill="auto"/>
          </w:tcPr>
          <w:p>
            <w:pPr>
              <w:rPr>
                <w:rFonts w:cs="Arial"/>
                <w:sz w:val="18"/>
                <w:szCs w:val="18"/>
              </w:rPr>
            </w:pPr>
            <w:r>
              <w:rPr>
                <w:rFonts w:cs="Arial"/>
                <w:sz w:val="18"/>
                <w:szCs w:val="18"/>
              </w:rPr>
              <w:t>#{ef-septodiffuseur-ctrlfo3_traitement_distance_habitation-a}</w:t>
            </w:r>
          </w:p>
        </w:tc>
        <w:tc>
          <w:tcPr>
            <w:tcW w:w="7027" w:type="dxa"/>
          </w:tcPr>
          <w:p>
            <w:pPr>
              <w:rPr>
                <w:rFonts w:cs="Arial"/>
                <w:sz w:val="18"/>
                <w:szCs w:val="18"/>
              </w:rPr>
            </w:pPr>
            <w:r>
              <w:rPr>
                <w:rFonts w:cs="Arial"/>
                <w:sz w:val="18"/>
                <w:szCs w:val="18"/>
              </w:rPr>
              <w:t>#{ef-septodiffuseur-ctrlfo3_traitement_distance_habitation-v}</w:t>
            </w:r>
          </w:p>
        </w:tc>
      </w:tr>
      <w:tr>
        <w:trPr>
          <w:jc w:val="center"/>
        </w:trPr>
        <w:tc>
          <w:tcPr>
            <w:tcW w:w="3343" w:type="dxa"/>
            <w:shd w:val="clear" w:color="auto" w:fill="auto"/>
          </w:tcPr>
          <w:p>
            <w:pPr>
              <w:rPr>
                <w:rFonts w:cs="Arial"/>
                <w:sz w:val="18"/>
                <w:szCs w:val="18"/>
              </w:rPr>
            </w:pPr>
            <w:r>
              <w:rPr>
                <w:rFonts w:cs="Arial"/>
                <w:sz w:val="18"/>
                <w:szCs w:val="18"/>
              </w:rPr>
              <w:t>#{ef-septodiffuseur-ctrlfo3_traitement_distance_vegetation-a}</w:t>
            </w:r>
          </w:p>
        </w:tc>
        <w:tc>
          <w:tcPr>
            <w:tcW w:w="7027" w:type="dxa"/>
          </w:tcPr>
          <w:p>
            <w:pPr>
              <w:rPr>
                <w:rFonts w:cs="Arial"/>
                <w:sz w:val="18"/>
                <w:szCs w:val="18"/>
              </w:rPr>
            </w:pPr>
            <w:r>
              <w:rPr>
                <w:rFonts w:cs="Arial"/>
                <w:sz w:val="18"/>
                <w:szCs w:val="18"/>
              </w:rPr>
              <w:t>#{ef-septodiffuseur-ctrlfo3_traitement_distance_vegetation-v}</w:t>
            </w:r>
          </w:p>
        </w:tc>
      </w:tr>
      <w:tr>
        <w:trPr>
          <w:jc w:val="center"/>
        </w:trPr>
        <w:tc>
          <w:tcPr>
            <w:tcW w:w="3343" w:type="dxa"/>
            <w:shd w:val="clear" w:color="auto" w:fill="auto"/>
          </w:tcPr>
          <w:p>
            <w:pPr>
              <w:rPr>
                <w:rFonts w:cs="Arial"/>
                <w:sz w:val="18"/>
                <w:szCs w:val="18"/>
              </w:rPr>
            </w:pPr>
            <w:r>
              <w:rPr>
                <w:rFonts w:cs="Arial"/>
                <w:sz w:val="18"/>
                <w:szCs w:val="18"/>
              </w:rPr>
              <w:t>#{ef-septodiffuseur-ctrlfo3_traitement_distance_limite_parcelle-a}</w:t>
            </w:r>
          </w:p>
        </w:tc>
        <w:tc>
          <w:tcPr>
            <w:tcW w:w="7027" w:type="dxa"/>
          </w:tcPr>
          <w:p>
            <w:pPr>
              <w:rPr>
                <w:rFonts w:cs="Arial"/>
                <w:sz w:val="18"/>
                <w:szCs w:val="18"/>
              </w:rPr>
            </w:pPr>
            <w:r>
              <w:rPr>
                <w:rFonts w:cs="Arial"/>
                <w:sz w:val="18"/>
                <w:szCs w:val="18"/>
              </w:rPr>
              <w:t>#{ef-septodiffuseur-ctrlfo3_traitement_distance_limite_parcelle-v}</w:t>
            </w:r>
          </w:p>
        </w:tc>
      </w:tr>
      <w:tr>
        <w:trPr>
          <w:jc w:val="center"/>
        </w:trPr>
        <w:tc>
          <w:tcPr>
            <w:tcW w:w="3343" w:type="dxa"/>
            <w:shd w:val="clear" w:color="auto" w:fill="auto"/>
          </w:tcPr>
          <w:p>
            <w:pPr>
              <w:rPr>
                <w:rFonts w:cs="Arial"/>
                <w:sz w:val="18"/>
                <w:szCs w:val="18"/>
              </w:rPr>
            </w:pPr>
            <w:r>
              <w:rPr>
                <w:rFonts w:cs="Arial"/>
                <w:sz w:val="18"/>
                <w:szCs w:val="18"/>
              </w:rPr>
              <w:t>#{ef-septodiffuseur-ctrlfo3_traitement_distance_captage-a}</w:t>
            </w:r>
          </w:p>
        </w:tc>
        <w:tc>
          <w:tcPr>
            <w:tcW w:w="7027" w:type="dxa"/>
          </w:tcPr>
          <w:p>
            <w:pPr>
              <w:rPr>
                <w:rFonts w:cs="Arial"/>
                <w:sz w:val="18"/>
                <w:szCs w:val="18"/>
              </w:rPr>
            </w:pPr>
            <w:r>
              <w:rPr>
                <w:rFonts w:cs="Arial"/>
                <w:sz w:val="18"/>
                <w:szCs w:val="18"/>
              </w:rPr>
              <w:t>#{ef-septodiffuseur-ctrlfo3_traitement_distance_captage-v}</w:t>
            </w:r>
          </w:p>
        </w:tc>
      </w:tr>
      <w:tr>
        <w:trPr>
          <w:jc w:val="center"/>
        </w:trPr>
        <w:tc>
          <w:tcPr>
            <w:tcW w:w="3343" w:type="dxa"/>
            <w:shd w:val="clear" w:color="auto" w:fill="auto"/>
          </w:tcPr>
          <w:p>
            <w:pPr>
              <w:rPr>
                <w:rFonts w:cs="Arial"/>
                <w:sz w:val="18"/>
                <w:szCs w:val="18"/>
              </w:rPr>
            </w:pPr>
            <w:r>
              <w:rPr>
                <w:rFonts w:cs="Arial"/>
                <w:sz w:val="18"/>
                <w:szCs w:val="18"/>
              </w:rPr>
              <w:t>#{ef-septodiffuseur-ctrlfo3_traitement_terrain_gene-a}</w:t>
            </w:r>
          </w:p>
        </w:tc>
        <w:tc>
          <w:tcPr>
            <w:tcW w:w="7027" w:type="dxa"/>
          </w:tcPr>
          <w:p>
            <w:pPr>
              <w:rPr>
                <w:rFonts w:cs="Arial"/>
                <w:sz w:val="18"/>
                <w:szCs w:val="18"/>
              </w:rPr>
            </w:pPr>
            <w:r>
              <w:rPr>
                <w:rFonts w:cs="Arial"/>
                <w:sz w:val="18"/>
                <w:szCs w:val="18"/>
              </w:rPr>
              <w:t>#{ef-septodiffuseur-ctrlfo3_traitement_terrain_gene-v}</w:t>
            </w:r>
          </w:p>
        </w:tc>
      </w:tr>
      <w:tr>
        <w:trPr>
          <w:jc w:val="center"/>
        </w:trPr>
        <w:tc>
          <w:tcPr>
            <w:tcW w:w="3343" w:type="dxa"/>
            <w:shd w:val="clear" w:color="auto" w:fill="auto"/>
          </w:tcPr>
          <w:p>
            <w:pPr>
              <w:rPr>
                <w:rFonts w:cs="Arial"/>
                <w:sz w:val="18"/>
                <w:szCs w:val="18"/>
              </w:rPr>
            </w:pPr>
            <w:r>
              <w:rPr>
                <w:rFonts w:cs="Arial"/>
                <w:sz w:val="18"/>
                <w:szCs w:val="18"/>
              </w:rPr>
              <w:t>#{ef-septodiffuseur-ctrlfo3_traitement_terrain_gene_risque_comment-a}</w:t>
            </w:r>
          </w:p>
        </w:tc>
        <w:tc>
          <w:tcPr>
            <w:tcW w:w="7027" w:type="dxa"/>
          </w:tcPr>
          <w:p>
            <w:pPr>
              <w:rPr>
                <w:rFonts w:cs="Arial"/>
                <w:sz w:val="18"/>
                <w:szCs w:val="18"/>
              </w:rPr>
            </w:pPr>
            <w:r>
              <w:rPr>
                <w:rFonts w:cs="Arial"/>
                <w:sz w:val="18"/>
                <w:szCs w:val="18"/>
              </w:rPr>
              <w:t>#{ef-septodiffuseur-ctrlfo3_traitement_terrain_gene_risque_comment-v}</w:t>
            </w:r>
          </w:p>
        </w:tc>
      </w:tr>
      <w:tr>
        <w:trPr>
          <w:jc w:val="center"/>
        </w:trPr>
        <w:tc>
          <w:tcPr>
            <w:tcW w:w="3343" w:type="dxa"/>
            <w:shd w:val="clear" w:color="auto" w:fill="auto"/>
          </w:tcPr>
          <w:p>
            <w:pPr>
              <w:rPr>
                <w:rFonts w:cs="Arial"/>
                <w:sz w:val="18"/>
                <w:szCs w:val="18"/>
              </w:rPr>
            </w:pPr>
            <w:r>
              <w:rPr>
                <w:rFonts w:cs="Arial"/>
                <w:sz w:val="18"/>
                <w:szCs w:val="18"/>
              </w:rPr>
              <w:t>#{ef-septodiffuseur-ctrlfo3_traitement_dyscfonctionnement_obs-a}</w:t>
            </w:r>
          </w:p>
        </w:tc>
        <w:tc>
          <w:tcPr>
            <w:tcW w:w="7027" w:type="dxa"/>
          </w:tcPr>
          <w:p>
            <w:pPr>
              <w:rPr>
                <w:rFonts w:cs="Arial"/>
                <w:sz w:val="18"/>
                <w:szCs w:val="18"/>
              </w:rPr>
            </w:pPr>
            <w:r>
              <w:rPr>
                <w:rFonts w:cs="Arial"/>
                <w:sz w:val="18"/>
                <w:szCs w:val="18"/>
              </w:rPr>
              <w:t>#{ef-septodiffuseur-ctrlfo3_traitement_dyscfonctionnement_obs-v}</w:t>
            </w:r>
          </w:p>
        </w:tc>
      </w:tr>
      <w:tr>
        <w:trPr>
          <w:jc w:val="center"/>
        </w:trPr>
        <w:tc>
          <w:tcPr>
            <w:tcW w:w="3343" w:type="dxa"/>
            <w:shd w:val="clear" w:color="auto" w:fill="auto"/>
          </w:tcPr>
          <w:p>
            <w:pPr>
              <w:rPr>
                <w:rFonts w:cs="Arial"/>
                <w:sz w:val="18"/>
                <w:szCs w:val="18"/>
              </w:rPr>
            </w:pPr>
            <w:r>
              <w:rPr>
                <w:rFonts w:cs="Arial"/>
                <w:sz w:val="18"/>
                <w:szCs w:val="18"/>
              </w:rPr>
              <w:t>#{ef-septodiffuseur-ctrlfo3_traitement_terrain_gene_comment-a}</w:t>
            </w:r>
          </w:p>
        </w:tc>
        <w:tc>
          <w:tcPr>
            <w:tcW w:w="7027" w:type="dxa"/>
          </w:tcPr>
          <w:p>
            <w:pPr>
              <w:rPr>
                <w:rFonts w:cs="Arial"/>
                <w:sz w:val="18"/>
                <w:szCs w:val="18"/>
              </w:rPr>
            </w:pPr>
            <w:r>
              <w:rPr>
                <w:rFonts w:cs="Arial"/>
                <w:sz w:val="18"/>
                <w:szCs w:val="18"/>
              </w:rPr>
              <w:t>#{ef-septodiffuseur-ctrlfo3_traitement_terrain_gene_comment-v}</w:t>
            </w:r>
          </w:p>
        </w:tc>
      </w:tr>
      <w:tr>
        <w:trPr>
          <w:jc w:val="center"/>
        </w:trPr>
        <w:tc>
          <w:tcPr>
            <w:tcW w:w="3343" w:type="dxa"/>
            <w:shd w:val="clear" w:color="auto" w:fill="auto"/>
          </w:tcPr>
          <w:p>
            <w:pPr>
              <w:rPr>
                <w:rFonts w:cs="Arial"/>
                <w:sz w:val="18"/>
                <w:szCs w:val="18"/>
              </w:rPr>
            </w:pPr>
            <w:r>
              <w:rPr>
                <w:rFonts w:cs="Arial"/>
                <w:sz w:val="18"/>
                <w:szCs w:val="18"/>
              </w:rPr>
              <w:t>#{ef-septodiffuseur-ctrlfo3_traitement_commentaire-v}</w:t>
            </w:r>
          </w:p>
        </w:tc>
        <w:tc>
          <w:tcPr>
            <w:tcW w:w="7027" w:type="dxa"/>
          </w:tcPr>
          <w:p>
            <w:pPr>
              <w:rPr>
                <w:rFonts w:cs="Arial"/>
                <w:sz w:val="18"/>
                <w:szCs w:val="18"/>
              </w:rPr>
            </w:pPr>
            <w:r>
              <w:rPr>
                <w:rFonts w:cs="Arial"/>
                <w:sz w:val="18"/>
                <w:szCs w:val="18"/>
              </w:rPr>
              <w:t>#{ef-septodiffuseur-ctrlfo3_traitement_commentaire-v}</w:t>
            </w:r>
          </w:p>
        </w:tc>
      </w:tr>
    </w:tbl>
    <w:p>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La microstation</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rFonts w:cs="Arial"/>
                <w:sz w:val="18"/>
                <w:szCs w:val="18"/>
                <w:lang w:val="en-US"/>
              </w:rPr>
            </w:pPr>
            <w:r>
              <w:rPr>
                <w:rFonts w:cs="Arial"/>
                <w:sz w:val="18"/>
                <w:szCs w:val="18"/>
                <w:lang w:val="en-US"/>
              </w:rPr>
              <w:t>#{</w:t>
            </w:r>
            <w:proofErr w:type="spellStart"/>
            <w:r>
              <w:rPr>
                <w:rFonts w:cs="Arial"/>
                <w:sz w:val="18"/>
                <w:szCs w:val="18"/>
                <w:lang w:val="en-US"/>
              </w:rPr>
              <w:t>ef</w:t>
            </w:r>
            <w:proofErr w:type="spellEnd"/>
            <w:r>
              <w:rPr>
                <w:rFonts w:cs="Arial"/>
                <w:sz w:val="18"/>
                <w:szCs w:val="18"/>
                <w:lang w:val="en-US"/>
              </w:rPr>
              <w:t>-</w:t>
            </w:r>
            <w:proofErr w:type="spellStart"/>
            <w:r>
              <w:rPr>
                <w:rFonts w:cs="Arial"/>
                <w:sz w:val="18"/>
                <w:szCs w:val="18"/>
                <w:lang w:val="en-US"/>
              </w:rPr>
              <w:t>micro_station</w:t>
            </w:r>
            <w:proofErr w:type="spellEnd"/>
            <w:r>
              <w:rPr>
                <w:rFonts w:cs="Arial"/>
                <w:sz w:val="18"/>
                <w:szCs w:val="18"/>
                <w:lang w:val="en-US"/>
              </w:rPr>
              <w:t>-</w:t>
            </w:r>
            <w:proofErr w:type="spellStart"/>
            <w:r>
              <w:rPr>
                <w:rFonts w:cs="Arial"/>
                <w:sz w:val="18"/>
                <w:szCs w:val="18"/>
                <w:lang w:val="en-US"/>
              </w:rPr>
              <w:t>station_agree</w:t>
            </w:r>
            <w:proofErr w:type="spellEnd"/>
            <w:r>
              <w:rPr>
                <w:rFonts w:cs="Arial"/>
                <w:sz w:val="18"/>
                <w:szCs w:val="18"/>
                <w:lang w:val="en-US"/>
              </w:rPr>
              <w:t>-a}</w:t>
            </w:r>
          </w:p>
        </w:tc>
        <w:tc>
          <w:tcPr>
            <w:tcW w:w="7027" w:type="dxa"/>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micro_station</w:t>
            </w:r>
            <w:proofErr w:type="spellEnd"/>
            <w:r>
              <w:rPr>
                <w:rFonts w:cs="Arial"/>
                <w:sz w:val="18"/>
                <w:szCs w:val="18"/>
              </w:rPr>
              <w:t>-</w:t>
            </w:r>
            <w:proofErr w:type="spellStart"/>
            <w:r>
              <w:rPr>
                <w:rFonts w:cs="Arial"/>
                <w:sz w:val="18"/>
                <w:szCs w:val="18"/>
              </w:rPr>
              <w:t>station_agree</w:t>
            </w:r>
            <w:proofErr w:type="spellEnd"/>
            <w:r>
              <w:rPr>
                <w:rFonts w:cs="Arial"/>
                <w:sz w:val="18"/>
                <w:szCs w:val="18"/>
              </w:rPr>
              <w:t>-v}</w:t>
            </w:r>
          </w:p>
        </w:tc>
      </w:tr>
      <w:tr>
        <w:trPr>
          <w:jc w:val="center"/>
        </w:trPr>
        <w:tc>
          <w:tcPr>
            <w:tcW w:w="3343" w:type="dxa"/>
            <w:shd w:val="clear" w:color="auto" w:fill="auto"/>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micro_station</w:t>
            </w:r>
            <w:proofErr w:type="spellEnd"/>
            <w:r>
              <w:rPr>
                <w:rFonts w:cs="Arial"/>
                <w:sz w:val="18"/>
                <w:szCs w:val="18"/>
              </w:rPr>
              <w:t>-</w:t>
            </w:r>
            <w:proofErr w:type="spellStart"/>
            <w:r>
              <w:rPr>
                <w:rFonts w:cs="Arial"/>
                <w:sz w:val="18"/>
                <w:szCs w:val="18"/>
              </w:rPr>
              <w:t>numero_agrement</w:t>
            </w:r>
            <w:proofErr w:type="spellEnd"/>
            <w:r>
              <w:rPr>
                <w:rFonts w:cs="Arial"/>
                <w:sz w:val="18"/>
                <w:szCs w:val="18"/>
              </w:rPr>
              <w:t>-a}</w:t>
            </w:r>
          </w:p>
        </w:tc>
        <w:tc>
          <w:tcPr>
            <w:tcW w:w="7027" w:type="dxa"/>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micro_station</w:t>
            </w:r>
            <w:proofErr w:type="spellEnd"/>
            <w:r>
              <w:rPr>
                <w:rFonts w:cs="Arial"/>
                <w:sz w:val="18"/>
                <w:szCs w:val="18"/>
              </w:rPr>
              <w:t>-</w:t>
            </w:r>
            <w:proofErr w:type="spellStart"/>
            <w:r>
              <w:rPr>
                <w:rFonts w:cs="Arial"/>
                <w:sz w:val="18"/>
                <w:szCs w:val="18"/>
              </w:rPr>
              <w:t>numero_agrement</w:t>
            </w:r>
            <w:proofErr w:type="spellEnd"/>
            <w:r>
              <w:rPr>
                <w:rFonts w:cs="Arial"/>
                <w:sz w:val="18"/>
                <w:szCs w:val="18"/>
              </w:rPr>
              <w:t>-v}</w:t>
            </w:r>
          </w:p>
        </w:tc>
      </w:tr>
      <w:tr>
        <w:trPr>
          <w:jc w:val="center"/>
        </w:trPr>
        <w:tc>
          <w:tcPr>
            <w:tcW w:w="3343" w:type="dxa"/>
            <w:shd w:val="clear" w:color="auto" w:fill="auto"/>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micro_station</w:t>
            </w:r>
            <w:proofErr w:type="spellEnd"/>
            <w:r>
              <w:rPr>
                <w:rFonts w:cs="Arial"/>
                <w:sz w:val="18"/>
                <w:szCs w:val="18"/>
              </w:rPr>
              <w:t>-</w:t>
            </w:r>
            <w:proofErr w:type="spellStart"/>
            <w:r>
              <w:rPr>
                <w:rFonts w:cs="Arial"/>
                <w:sz w:val="18"/>
                <w:szCs w:val="18"/>
              </w:rPr>
              <w:t>denomination_commerciale</w:t>
            </w:r>
            <w:proofErr w:type="spellEnd"/>
            <w:r>
              <w:rPr>
                <w:rFonts w:cs="Arial"/>
                <w:sz w:val="18"/>
                <w:szCs w:val="18"/>
              </w:rPr>
              <w:t>-a}</w:t>
            </w:r>
          </w:p>
        </w:tc>
        <w:tc>
          <w:tcPr>
            <w:tcW w:w="7027" w:type="dxa"/>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micro_station</w:t>
            </w:r>
            <w:proofErr w:type="spellEnd"/>
            <w:r>
              <w:rPr>
                <w:rFonts w:cs="Arial"/>
                <w:sz w:val="18"/>
                <w:szCs w:val="18"/>
              </w:rPr>
              <w:t>-</w:t>
            </w:r>
            <w:proofErr w:type="spellStart"/>
            <w:r>
              <w:rPr>
                <w:rFonts w:cs="Arial"/>
                <w:sz w:val="18"/>
                <w:szCs w:val="18"/>
              </w:rPr>
              <w:t>denomination_commerciale</w:t>
            </w:r>
            <w:proofErr w:type="spellEnd"/>
            <w:r>
              <w:rPr>
                <w:rFonts w:cs="Arial"/>
                <w:sz w:val="18"/>
                <w:szCs w:val="18"/>
              </w:rPr>
              <w:t>-v}</w:t>
            </w:r>
          </w:p>
        </w:tc>
      </w:tr>
      <w:tr>
        <w:trPr>
          <w:jc w:val="center"/>
        </w:trPr>
        <w:tc>
          <w:tcPr>
            <w:tcW w:w="3343" w:type="dxa"/>
            <w:shd w:val="clear" w:color="auto" w:fill="auto"/>
          </w:tcPr>
          <w:p>
            <w:pPr>
              <w:rPr>
                <w:rFonts w:cs="Arial"/>
                <w:sz w:val="18"/>
                <w:szCs w:val="18"/>
              </w:rPr>
            </w:pPr>
            <w:r>
              <w:rPr>
                <w:rFonts w:cs="Arial"/>
                <w:sz w:val="18"/>
                <w:szCs w:val="18"/>
              </w:rPr>
              <w:lastRenderedPageBreak/>
              <w:t>#{</w:t>
            </w:r>
            <w:proofErr w:type="spellStart"/>
            <w:r>
              <w:rPr>
                <w:rFonts w:cs="Arial"/>
                <w:sz w:val="18"/>
                <w:szCs w:val="18"/>
              </w:rPr>
              <w:t>ef</w:t>
            </w:r>
            <w:proofErr w:type="spellEnd"/>
            <w:r>
              <w:rPr>
                <w:rFonts w:cs="Arial"/>
                <w:sz w:val="18"/>
                <w:szCs w:val="18"/>
              </w:rPr>
              <w:t>-</w:t>
            </w:r>
            <w:proofErr w:type="spellStart"/>
            <w:r>
              <w:rPr>
                <w:rFonts w:cs="Arial"/>
                <w:sz w:val="18"/>
                <w:szCs w:val="18"/>
              </w:rPr>
              <w:t>micro_station</w:t>
            </w:r>
            <w:proofErr w:type="spellEnd"/>
            <w:r>
              <w:rPr>
                <w:rFonts w:cs="Arial"/>
                <w:sz w:val="18"/>
                <w:szCs w:val="18"/>
              </w:rPr>
              <w:t>-</w:t>
            </w:r>
            <w:proofErr w:type="spellStart"/>
            <w:r>
              <w:rPr>
                <w:rFonts w:cs="Arial"/>
                <w:sz w:val="18"/>
                <w:szCs w:val="18"/>
              </w:rPr>
              <w:t>capacite_maximale</w:t>
            </w:r>
            <w:proofErr w:type="spellEnd"/>
            <w:r>
              <w:rPr>
                <w:rFonts w:cs="Arial"/>
                <w:sz w:val="18"/>
                <w:szCs w:val="18"/>
              </w:rPr>
              <w:t>-a}</w:t>
            </w:r>
          </w:p>
        </w:tc>
        <w:tc>
          <w:tcPr>
            <w:tcW w:w="7027" w:type="dxa"/>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micro_station</w:t>
            </w:r>
            <w:proofErr w:type="spellEnd"/>
            <w:r>
              <w:rPr>
                <w:rFonts w:cs="Arial"/>
                <w:sz w:val="18"/>
                <w:szCs w:val="18"/>
              </w:rPr>
              <w:t>-</w:t>
            </w:r>
            <w:proofErr w:type="spellStart"/>
            <w:r>
              <w:rPr>
                <w:rFonts w:cs="Arial"/>
                <w:sz w:val="18"/>
                <w:szCs w:val="18"/>
              </w:rPr>
              <w:t>capacite_maximale</w:t>
            </w:r>
            <w:proofErr w:type="spellEnd"/>
            <w:r>
              <w:rPr>
                <w:rFonts w:cs="Arial"/>
                <w:sz w:val="18"/>
                <w:szCs w:val="18"/>
              </w:rPr>
              <w:t xml:space="preserve">-v} </w:t>
            </w:r>
            <w:proofErr w:type="spellStart"/>
            <w:r>
              <w:rPr>
                <w:rFonts w:cs="Arial"/>
                <w:sz w:val="18"/>
                <w:szCs w:val="18"/>
              </w:rPr>
              <w:t>eH</w:t>
            </w:r>
            <w:proofErr w:type="spellEnd"/>
          </w:p>
        </w:tc>
      </w:tr>
      <w:tr>
        <w:trPr>
          <w:jc w:val="center"/>
        </w:trPr>
        <w:tc>
          <w:tcPr>
            <w:tcW w:w="3343" w:type="dxa"/>
            <w:shd w:val="clear" w:color="auto" w:fill="auto"/>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micro_station</w:t>
            </w:r>
            <w:proofErr w:type="spellEnd"/>
            <w:r>
              <w:rPr>
                <w:rFonts w:cs="Arial"/>
                <w:sz w:val="18"/>
                <w:szCs w:val="18"/>
              </w:rPr>
              <w:t>-recirculation-a}</w:t>
            </w:r>
          </w:p>
        </w:tc>
        <w:tc>
          <w:tcPr>
            <w:tcW w:w="7027" w:type="dxa"/>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micro_station</w:t>
            </w:r>
            <w:proofErr w:type="spellEnd"/>
            <w:r>
              <w:rPr>
                <w:rFonts w:cs="Arial"/>
                <w:sz w:val="18"/>
                <w:szCs w:val="18"/>
              </w:rPr>
              <w:t>-recirculation-v}</w:t>
            </w:r>
          </w:p>
        </w:tc>
      </w:tr>
      <w:tr>
        <w:trPr>
          <w:jc w:val="center"/>
        </w:trPr>
        <w:tc>
          <w:tcPr>
            <w:tcW w:w="3343" w:type="dxa"/>
            <w:shd w:val="clear" w:color="auto" w:fill="auto"/>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micro_station</w:t>
            </w:r>
            <w:proofErr w:type="spellEnd"/>
            <w:r>
              <w:rPr>
                <w:rFonts w:cs="Arial"/>
                <w:sz w:val="18"/>
                <w:szCs w:val="18"/>
              </w:rPr>
              <w:t>-</w:t>
            </w:r>
            <w:proofErr w:type="spellStart"/>
            <w:r>
              <w:rPr>
                <w:rFonts w:cs="Arial"/>
                <w:sz w:val="18"/>
                <w:szCs w:val="18"/>
              </w:rPr>
              <w:t>micro_station_marque</w:t>
            </w:r>
            <w:proofErr w:type="spellEnd"/>
            <w:r>
              <w:rPr>
                <w:rFonts w:cs="Arial"/>
                <w:sz w:val="18"/>
                <w:szCs w:val="18"/>
              </w:rPr>
              <w:t>-a}</w:t>
            </w:r>
          </w:p>
        </w:tc>
        <w:tc>
          <w:tcPr>
            <w:tcW w:w="7027" w:type="dxa"/>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micro_station</w:t>
            </w:r>
            <w:proofErr w:type="spellEnd"/>
            <w:r>
              <w:rPr>
                <w:rFonts w:cs="Arial"/>
                <w:sz w:val="18"/>
                <w:szCs w:val="18"/>
              </w:rPr>
              <w:t>-</w:t>
            </w:r>
            <w:proofErr w:type="spellStart"/>
            <w:r>
              <w:rPr>
                <w:rFonts w:cs="Arial"/>
                <w:sz w:val="18"/>
                <w:szCs w:val="18"/>
              </w:rPr>
              <w:t>micro_station_marque</w:t>
            </w:r>
            <w:proofErr w:type="spellEnd"/>
            <w:r>
              <w:rPr>
                <w:rFonts w:cs="Arial"/>
                <w:sz w:val="18"/>
                <w:szCs w:val="18"/>
              </w:rPr>
              <w:t>-v}</w:t>
            </w:r>
          </w:p>
        </w:tc>
      </w:tr>
      <w:tr>
        <w:trPr>
          <w:jc w:val="center"/>
        </w:trPr>
        <w:tc>
          <w:tcPr>
            <w:tcW w:w="3343" w:type="dxa"/>
            <w:shd w:val="clear" w:color="auto" w:fill="auto"/>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micro_station</w:t>
            </w:r>
            <w:proofErr w:type="spellEnd"/>
            <w:r>
              <w:rPr>
                <w:rFonts w:cs="Arial"/>
                <w:sz w:val="18"/>
                <w:szCs w:val="18"/>
              </w:rPr>
              <w:t>-</w:t>
            </w:r>
            <w:proofErr w:type="spellStart"/>
            <w:r>
              <w:rPr>
                <w:rFonts w:cs="Arial"/>
                <w:sz w:val="18"/>
                <w:szCs w:val="18"/>
              </w:rPr>
              <w:t>contrat_maintenance</w:t>
            </w:r>
            <w:proofErr w:type="spellEnd"/>
            <w:r>
              <w:rPr>
                <w:rFonts w:cs="Arial"/>
                <w:sz w:val="18"/>
                <w:szCs w:val="18"/>
              </w:rPr>
              <w:t>-a}</w:t>
            </w:r>
          </w:p>
        </w:tc>
        <w:tc>
          <w:tcPr>
            <w:tcW w:w="7027" w:type="dxa"/>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micro_station</w:t>
            </w:r>
            <w:proofErr w:type="spellEnd"/>
            <w:r>
              <w:rPr>
                <w:rFonts w:cs="Arial"/>
                <w:sz w:val="18"/>
                <w:szCs w:val="18"/>
              </w:rPr>
              <w:t>-</w:t>
            </w:r>
            <w:proofErr w:type="spellStart"/>
            <w:r>
              <w:rPr>
                <w:rFonts w:cs="Arial"/>
                <w:sz w:val="18"/>
                <w:szCs w:val="18"/>
              </w:rPr>
              <w:t>contrat_maintenance</w:t>
            </w:r>
            <w:proofErr w:type="spellEnd"/>
            <w:r>
              <w:rPr>
                <w:rFonts w:cs="Arial"/>
                <w:sz w:val="18"/>
                <w:szCs w:val="18"/>
              </w:rPr>
              <w:t>-v}</w:t>
            </w:r>
          </w:p>
        </w:tc>
      </w:tr>
      <w:tr>
        <w:trPr>
          <w:jc w:val="center"/>
        </w:trPr>
        <w:tc>
          <w:tcPr>
            <w:tcW w:w="3343" w:type="dxa"/>
            <w:shd w:val="clear" w:color="auto" w:fill="auto"/>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micro_station</w:t>
            </w:r>
            <w:proofErr w:type="spellEnd"/>
            <w:r>
              <w:rPr>
                <w:rFonts w:cs="Arial"/>
                <w:sz w:val="18"/>
                <w:szCs w:val="18"/>
              </w:rPr>
              <w:t>-</w:t>
            </w:r>
            <w:proofErr w:type="spellStart"/>
            <w:r>
              <w:rPr>
                <w:rFonts w:cs="Arial"/>
                <w:sz w:val="18"/>
                <w:szCs w:val="18"/>
              </w:rPr>
              <w:t>contrat_maintenance_societe</w:t>
            </w:r>
            <w:proofErr w:type="spellEnd"/>
            <w:r>
              <w:rPr>
                <w:rFonts w:cs="Arial"/>
                <w:sz w:val="18"/>
                <w:szCs w:val="18"/>
              </w:rPr>
              <w:t>-a}</w:t>
            </w:r>
          </w:p>
        </w:tc>
        <w:tc>
          <w:tcPr>
            <w:tcW w:w="7027" w:type="dxa"/>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micro_station</w:t>
            </w:r>
            <w:proofErr w:type="spellEnd"/>
            <w:r>
              <w:rPr>
                <w:rFonts w:cs="Arial"/>
                <w:sz w:val="18"/>
                <w:szCs w:val="18"/>
              </w:rPr>
              <w:t>-</w:t>
            </w:r>
            <w:proofErr w:type="spellStart"/>
            <w:r>
              <w:rPr>
                <w:rFonts w:cs="Arial"/>
                <w:sz w:val="18"/>
                <w:szCs w:val="18"/>
              </w:rPr>
              <w:t>contrat_maintenance_societe</w:t>
            </w:r>
            <w:proofErr w:type="spellEnd"/>
            <w:r>
              <w:rPr>
                <w:rFonts w:cs="Arial"/>
                <w:sz w:val="18"/>
                <w:szCs w:val="18"/>
              </w:rPr>
              <w:t>-v}</w:t>
            </w:r>
          </w:p>
        </w:tc>
      </w:tr>
      <w:tr>
        <w:trPr>
          <w:jc w:val="center"/>
        </w:trPr>
        <w:tc>
          <w:tcPr>
            <w:tcW w:w="3343" w:type="dxa"/>
            <w:shd w:val="clear" w:color="auto" w:fill="auto"/>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micro_station</w:t>
            </w:r>
            <w:proofErr w:type="spellEnd"/>
            <w:r>
              <w:rPr>
                <w:rFonts w:cs="Arial"/>
                <w:sz w:val="18"/>
                <w:szCs w:val="18"/>
              </w:rPr>
              <w:t>-</w:t>
            </w:r>
            <w:proofErr w:type="spellStart"/>
            <w:r>
              <w:rPr>
                <w:rFonts w:cs="Arial"/>
                <w:sz w:val="18"/>
                <w:szCs w:val="18"/>
              </w:rPr>
              <w:t>taux_boues</w:t>
            </w:r>
            <w:proofErr w:type="spellEnd"/>
            <w:r>
              <w:rPr>
                <w:rFonts w:cs="Arial"/>
                <w:sz w:val="18"/>
                <w:szCs w:val="18"/>
              </w:rPr>
              <w:t>-a}</w:t>
            </w:r>
          </w:p>
        </w:tc>
        <w:tc>
          <w:tcPr>
            <w:tcW w:w="7027" w:type="dxa"/>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micro_station</w:t>
            </w:r>
            <w:proofErr w:type="spellEnd"/>
            <w:r>
              <w:rPr>
                <w:rFonts w:cs="Arial"/>
                <w:sz w:val="18"/>
                <w:szCs w:val="18"/>
              </w:rPr>
              <w:t>-</w:t>
            </w:r>
            <w:proofErr w:type="spellStart"/>
            <w:r>
              <w:rPr>
                <w:rFonts w:cs="Arial"/>
                <w:sz w:val="18"/>
                <w:szCs w:val="18"/>
              </w:rPr>
              <w:t>taux_boues</w:t>
            </w:r>
            <w:proofErr w:type="spellEnd"/>
            <w:r>
              <w:rPr>
                <w:rFonts w:cs="Arial"/>
                <w:sz w:val="18"/>
                <w:szCs w:val="18"/>
              </w:rPr>
              <w:t>-v} %</w:t>
            </w:r>
          </w:p>
        </w:tc>
      </w:tr>
      <w:tr>
        <w:trPr>
          <w:jc w:val="center"/>
        </w:trPr>
        <w:tc>
          <w:tcPr>
            <w:tcW w:w="3343" w:type="dxa"/>
            <w:shd w:val="clear" w:color="auto" w:fill="auto"/>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micro_station</w:t>
            </w:r>
            <w:proofErr w:type="spellEnd"/>
            <w:r>
              <w:rPr>
                <w:rFonts w:cs="Arial"/>
                <w:sz w:val="18"/>
                <w:szCs w:val="18"/>
              </w:rPr>
              <w:t>-</w:t>
            </w:r>
            <w:proofErr w:type="spellStart"/>
            <w:r>
              <w:rPr>
                <w:rFonts w:cs="Arial"/>
                <w:sz w:val="18"/>
                <w:szCs w:val="18"/>
              </w:rPr>
              <w:t>micro_station_type_process</w:t>
            </w:r>
            <w:proofErr w:type="spellEnd"/>
            <w:r>
              <w:rPr>
                <w:rFonts w:cs="Arial"/>
                <w:sz w:val="18"/>
                <w:szCs w:val="18"/>
              </w:rPr>
              <w:t>-a}</w:t>
            </w:r>
          </w:p>
        </w:tc>
        <w:tc>
          <w:tcPr>
            <w:tcW w:w="7027" w:type="dxa"/>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micro_station</w:t>
            </w:r>
            <w:proofErr w:type="spellEnd"/>
            <w:r>
              <w:rPr>
                <w:rFonts w:cs="Arial"/>
                <w:sz w:val="18"/>
                <w:szCs w:val="18"/>
              </w:rPr>
              <w:t>-</w:t>
            </w:r>
            <w:proofErr w:type="spellStart"/>
            <w:r>
              <w:rPr>
                <w:rFonts w:cs="Arial"/>
                <w:sz w:val="18"/>
                <w:szCs w:val="18"/>
              </w:rPr>
              <w:t>micro_station_type_process</w:t>
            </w:r>
            <w:proofErr w:type="spellEnd"/>
            <w:r>
              <w:rPr>
                <w:rFonts w:cs="Arial"/>
                <w:sz w:val="18"/>
                <w:szCs w:val="18"/>
              </w:rPr>
              <w:t>-v}</w:t>
            </w:r>
          </w:p>
        </w:tc>
      </w:tr>
      <w:tr>
        <w:trPr>
          <w:jc w:val="center"/>
        </w:trPr>
        <w:tc>
          <w:tcPr>
            <w:tcW w:w="3343" w:type="dxa"/>
            <w:shd w:val="clear" w:color="auto" w:fill="auto"/>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micro_station</w:t>
            </w:r>
            <w:proofErr w:type="spellEnd"/>
            <w:r>
              <w:rPr>
                <w:rFonts w:cs="Arial"/>
                <w:sz w:val="18"/>
                <w:szCs w:val="18"/>
              </w:rPr>
              <w:t>-ventilation-a}</w:t>
            </w:r>
          </w:p>
        </w:tc>
        <w:tc>
          <w:tcPr>
            <w:tcW w:w="7027" w:type="dxa"/>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micro_station</w:t>
            </w:r>
            <w:proofErr w:type="spellEnd"/>
            <w:r>
              <w:rPr>
                <w:rFonts w:cs="Arial"/>
                <w:sz w:val="18"/>
                <w:szCs w:val="18"/>
              </w:rPr>
              <w:t>-ventilation-v}</w:t>
            </w:r>
          </w:p>
        </w:tc>
      </w:tr>
      <w:tr>
        <w:trPr>
          <w:jc w:val="center"/>
        </w:trPr>
        <w:tc>
          <w:tcPr>
            <w:tcW w:w="3343" w:type="dxa"/>
            <w:shd w:val="clear" w:color="auto" w:fill="auto"/>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micro_station</w:t>
            </w:r>
            <w:proofErr w:type="spellEnd"/>
            <w:r>
              <w:rPr>
                <w:rFonts w:cs="Arial"/>
                <w:sz w:val="18"/>
                <w:szCs w:val="18"/>
              </w:rPr>
              <w:t>-</w:t>
            </w:r>
            <w:proofErr w:type="spellStart"/>
            <w:r>
              <w:rPr>
                <w:rFonts w:cs="Arial"/>
                <w:sz w:val="18"/>
                <w:szCs w:val="18"/>
              </w:rPr>
              <w:t>fonctionnement_intermittence</w:t>
            </w:r>
            <w:proofErr w:type="spellEnd"/>
            <w:r>
              <w:rPr>
                <w:rFonts w:cs="Arial"/>
                <w:sz w:val="18"/>
                <w:szCs w:val="18"/>
              </w:rPr>
              <w:t>-a}</w:t>
            </w:r>
          </w:p>
        </w:tc>
        <w:tc>
          <w:tcPr>
            <w:tcW w:w="7027" w:type="dxa"/>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micro_station</w:t>
            </w:r>
            <w:proofErr w:type="spellEnd"/>
            <w:r>
              <w:rPr>
                <w:rFonts w:cs="Arial"/>
                <w:sz w:val="18"/>
                <w:szCs w:val="18"/>
              </w:rPr>
              <w:t>-</w:t>
            </w:r>
            <w:proofErr w:type="spellStart"/>
            <w:r>
              <w:rPr>
                <w:rFonts w:cs="Arial"/>
                <w:sz w:val="18"/>
                <w:szCs w:val="18"/>
              </w:rPr>
              <w:t>fonctionnement_intermittence</w:t>
            </w:r>
            <w:proofErr w:type="spellEnd"/>
            <w:r>
              <w:rPr>
                <w:rFonts w:cs="Arial"/>
                <w:sz w:val="18"/>
                <w:szCs w:val="18"/>
              </w:rPr>
              <w:t>-v}</w:t>
            </w:r>
          </w:p>
        </w:tc>
      </w:tr>
      <w:tr>
        <w:trPr>
          <w:jc w:val="center"/>
        </w:trPr>
        <w:tc>
          <w:tcPr>
            <w:tcW w:w="3343" w:type="dxa"/>
            <w:shd w:val="clear" w:color="auto" w:fill="auto"/>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micro_station</w:t>
            </w:r>
            <w:proofErr w:type="spellEnd"/>
            <w:r>
              <w:rPr>
                <w:rFonts w:cs="Arial"/>
                <w:sz w:val="18"/>
                <w:szCs w:val="18"/>
              </w:rPr>
              <w:t>-</w:t>
            </w:r>
            <w:proofErr w:type="spellStart"/>
            <w:r>
              <w:rPr>
                <w:rFonts w:cs="Arial"/>
                <w:sz w:val="18"/>
                <w:szCs w:val="18"/>
              </w:rPr>
              <w:t>distance_min_habitation</w:t>
            </w:r>
            <w:proofErr w:type="spellEnd"/>
            <w:r>
              <w:rPr>
                <w:rFonts w:cs="Arial"/>
                <w:sz w:val="18"/>
                <w:szCs w:val="18"/>
              </w:rPr>
              <w:t>-a}</w:t>
            </w:r>
          </w:p>
        </w:tc>
        <w:tc>
          <w:tcPr>
            <w:tcW w:w="7027" w:type="dxa"/>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micro_station</w:t>
            </w:r>
            <w:proofErr w:type="spellEnd"/>
            <w:r>
              <w:rPr>
                <w:rFonts w:cs="Arial"/>
                <w:sz w:val="18"/>
                <w:szCs w:val="18"/>
              </w:rPr>
              <w:t>-</w:t>
            </w:r>
            <w:proofErr w:type="spellStart"/>
            <w:r>
              <w:rPr>
                <w:rFonts w:cs="Arial"/>
                <w:sz w:val="18"/>
                <w:szCs w:val="18"/>
              </w:rPr>
              <w:t>distance_min_habitation</w:t>
            </w:r>
            <w:proofErr w:type="spellEnd"/>
            <w:r>
              <w:rPr>
                <w:rFonts w:cs="Arial"/>
                <w:sz w:val="18"/>
                <w:szCs w:val="18"/>
              </w:rPr>
              <w:t>-v} m</w:t>
            </w:r>
          </w:p>
        </w:tc>
      </w:tr>
      <w:tr>
        <w:trPr>
          <w:jc w:val="center"/>
        </w:trPr>
        <w:tc>
          <w:tcPr>
            <w:tcW w:w="3343" w:type="dxa"/>
            <w:shd w:val="clear" w:color="auto" w:fill="auto"/>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micro_station</w:t>
            </w:r>
            <w:proofErr w:type="spellEnd"/>
            <w:r>
              <w:rPr>
                <w:rFonts w:cs="Arial"/>
                <w:sz w:val="18"/>
                <w:szCs w:val="18"/>
              </w:rPr>
              <w:t>-</w:t>
            </w:r>
            <w:proofErr w:type="spellStart"/>
            <w:r>
              <w:rPr>
                <w:rFonts w:cs="Arial"/>
                <w:sz w:val="18"/>
                <w:szCs w:val="18"/>
              </w:rPr>
              <w:t>distance_min_parcelle</w:t>
            </w:r>
            <w:proofErr w:type="spellEnd"/>
            <w:r>
              <w:rPr>
                <w:rFonts w:cs="Arial"/>
                <w:sz w:val="18"/>
                <w:szCs w:val="18"/>
              </w:rPr>
              <w:t>-a}</w:t>
            </w:r>
          </w:p>
        </w:tc>
        <w:tc>
          <w:tcPr>
            <w:tcW w:w="7027" w:type="dxa"/>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micro_station</w:t>
            </w:r>
            <w:proofErr w:type="spellEnd"/>
            <w:r>
              <w:rPr>
                <w:rFonts w:cs="Arial"/>
                <w:sz w:val="18"/>
                <w:szCs w:val="18"/>
              </w:rPr>
              <w:t>-</w:t>
            </w:r>
            <w:proofErr w:type="spellStart"/>
            <w:r>
              <w:rPr>
                <w:rFonts w:cs="Arial"/>
                <w:sz w:val="18"/>
                <w:szCs w:val="18"/>
              </w:rPr>
              <w:t>distance_min_parcelle</w:t>
            </w:r>
            <w:proofErr w:type="spellEnd"/>
            <w:r>
              <w:rPr>
                <w:rFonts w:cs="Arial"/>
                <w:sz w:val="18"/>
                <w:szCs w:val="18"/>
              </w:rPr>
              <w:t>-v} m</w:t>
            </w:r>
          </w:p>
        </w:tc>
      </w:tr>
      <w:tr>
        <w:trPr>
          <w:jc w:val="center"/>
        </w:trPr>
        <w:tc>
          <w:tcPr>
            <w:tcW w:w="3343" w:type="dxa"/>
            <w:shd w:val="clear" w:color="auto" w:fill="auto"/>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micro_station</w:t>
            </w:r>
            <w:proofErr w:type="spellEnd"/>
            <w:r>
              <w:rPr>
                <w:rFonts w:cs="Arial"/>
                <w:sz w:val="18"/>
                <w:szCs w:val="18"/>
              </w:rPr>
              <w:t>-</w:t>
            </w:r>
            <w:proofErr w:type="spellStart"/>
            <w:r>
              <w:rPr>
                <w:rFonts w:cs="Arial"/>
                <w:sz w:val="18"/>
                <w:szCs w:val="18"/>
              </w:rPr>
              <w:t>distance_min_arbre</w:t>
            </w:r>
            <w:proofErr w:type="spellEnd"/>
            <w:r>
              <w:rPr>
                <w:rFonts w:cs="Arial"/>
                <w:sz w:val="18"/>
                <w:szCs w:val="18"/>
              </w:rPr>
              <w:t>-a}</w:t>
            </w:r>
          </w:p>
        </w:tc>
        <w:tc>
          <w:tcPr>
            <w:tcW w:w="7027" w:type="dxa"/>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micro_station</w:t>
            </w:r>
            <w:proofErr w:type="spellEnd"/>
            <w:r>
              <w:rPr>
                <w:rFonts w:cs="Arial"/>
                <w:sz w:val="18"/>
                <w:szCs w:val="18"/>
              </w:rPr>
              <w:t>-</w:t>
            </w:r>
            <w:proofErr w:type="spellStart"/>
            <w:r>
              <w:rPr>
                <w:rFonts w:cs="Arial"/>
                <w:sz w:val="18"/>
                <w:szCs w:val="18"/>
              </w:rPr>
              <w:t>distance_min_arbre</w:t>
            </w:r>
            <w:proofErr w:type="spellEnd"/>
            <w:r>
              <w:rPr>
                <w:rFonts w:cs="Arial"/>
                <w:sz w:val="18"/>
                <w:szCs w:val="18"/>
              </w:rPr>
              <w:t>-v} m</w:t>
            </w:r>
          </w:p>
        </w:tc>
      </w:tr>
      <w:tr>
        <w:trPr>
          <w:jc w:val="center"/>
        </w:trPr>
        <w:tc>
          <w:tcPr>
            <w:tcW w:w="3343" w:type="dxa"/>
            <w:shd w:val="clear" w:color="auto" w:fill="auto"/>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micro_station</w:t>
            </w:r>
            <w:proofErr w:type="spellEnd"/>
            <w:r>
              <w:rPr>
                <w:rFonts w:cs="Arial"/>
                <w:sz w:val="18"/>
                <w:szCs w:val="18"/>
              </w:rPr>
              <w:t>-commentaire-a}</w:t>
            </w:r>
          </w:p>
        </w:tc>
        <w:tc>
          <w:tcPr>
            <w:tcW w:w="7027" w:type="dxa"/>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micro_station</w:t>
            </w:r>
            <w:proofErr w:type="spellEnd"/>
            <w:r>
              <w:rPr>
                <w:rFonts w:cs="Arial"/>
                <w:sz w:val="18"/>
                <w:szCs w:val="18"/>
              </w:rPr>
              <w:t>-commentaire-v}</w:t>
            </w:r>
          </w:p>
        </w:tc>
      </w:tr>
      <w:tr>
        <w:trPr>
          <w:jc w:val="center"/>
        </w:trPr>
        <w:tc>
          <w:tcPr>
            <w:tcW w:w="3343" w:type="dxa"/>
            <w:shd w:val="clear" w:color="auto" w:fill="auto"/>
          </w:tcPr>
          <w:p>
            <w:pPr>
              <w:rPr>
                <w:rFonts w:cs="Arial"/>
                <w:sz w:val="18"/>
                <w:szCs w:val="18"/>
              </w:rPr>
            </w:pPr>
            <w:r>
              <w:rPr>
                <w:rFonts w:cs="Arial"/>
                <w:sz w:val="18"/>
                <w:szCs w:val="18"/>
              </w:rPr>
              <w:t>#{ef-micro_station-ctrlfo3_microstation_ecoulement-a}</w:t>
            </w:r>
          </w:p>
        </w:tc>
        <w:tc>
          <w:tcPr>
            <w:tcW w:w="7027" w:type="dxa"/>
          </w:tcPr>
          <w:p>
            <w:pPr>
              <w:rPr>
                <w:rFonts w:cs="Arial"/>
                <w:sz w:val="18"/>
                <w:szCs w:val="18"/>
              </w:rPr>
            </w:pPr>
            <w:r>
              <w:rPr>
                <w:rFonts w:cs="Arial"/>
                <w:sz w:val="18"/>
                <w:szCs w:val="18"/>
              </w:rPr>
              <w:t>#{ef-micro_station-ctrlfo3_microstation_ecoulement-v}</w:t>
            </w:r>
          </w:p>
        </w:tc>
      </w:tr>
      <w:tr>
        <w:trPr>
          <w:jc w:val="center"/>
        </w:trPr>
        <w:tc>
          <w:tcPr>
            <w:tcW w:w="3343" w:type="dxa"/>
            <w:shd w:val="clear" w:color="auto" w:fill="auto"/>
          </w:tcPr>
          <w:p>
            <w:pPr>
              <w:rPr>
                <w:rFonts w:cs="Arial"/>
                <w:sz w:val="18"/>
                <w:szCs w:val="18"/>
              </w:rPr>
            </w:pPr>
            <w:r>
              <w:rPr>
                <w:rFonts w:cs="Arial"/>
                <w:sz w:val="18"/>
                <w:szCs w:val="18"/>
              </w:rPr>
              <w:t>#{ef-micro_station-ctrlfo3_microstation_date_controle-a}</w:t>
            </w:r>
          </w:p>
        </w:tc>
        <w:tc>
          <w:tcPr>
            <w:tcW w:w="7027" w:type="dxa"/>
          </w:tcPr>
          <w:p>
            <w:pPr>
              <w:rPr>
                <w:rFonts w:cs="Arial"/>
                <w:sz w:val="18"/>
                <w:szCs w:val="18"/>
              </w:rPr>
            </w:pPr>
            <w:r>
              <w:rPr>
                <w:rFonts w:cs="Arial"/>
                <w:sz w:val="18"/>
                <w:szCs w:val="18"/>
              </w:rPr>
              <w:t>#{ef-micro_station-ctrlfo3_microstation_date_controle-v}</w:t>
            </w:r>
          </w:p>
        </w:tc>
      </w:tr>
      <w:tr>
        <w:trPr>
          <w:jc w:val="center"/>
        </w:trPr>
        <w:tc>
          <w:tcPr>
            <w:tcW w:w="3343" w:type="dxa"/>
            <w:shd w:val="clear" w:color="auto" w:fill="auto"/>
          </w:tcPr>
          <w:p>
            <w:pPr>
              <w:rPr>
                <w:rFonts w:cs="Arial"/>
                <w:sz w:val="18"/>
                <w:szCs w:val="18"/>
              </w:rPr>
            </w:pPr>
            <w:r>
              <w:rPr>
                <w:rFonts w:cs="Arial"/>
                <w:sz w:val="18"/>
                <w:szCs w:val="18"/>
              </w:rPr>
              <w:t>#{ef-micro_station-ctrlfo3_microstation_conclusion_controle-v}</w:t>
            </w:r>
          </w:p>
        </w:tc>
        <w:tc>
          <w:tcPr>
            <w:tcW w:w="7027" w:type="dxa"/>
          </w:tcPr>
          <w:p>
            <w:pPr>
              <w:rPr>
                <w:rFonts w:cs="Arial"/>
                <w:sz w:val="18"/>
                <w:szCs w:val="18"/>
              </w:rPr>
            </w:pPr>
            <w:r>
              <w:rPr>
                <w:rFonts w:cs="Arial"/>
                <w:sz w:val="18"/>
                <w:szCs w:val="18"/>
              </w:rPr>
              <w:t>#{ef-micro_station-ctrlfo3_microstation_conclusion_controle-v}</w:t>
            </w:r>
          </w:p>
        </w:tc>
      </w:tr>
      <w:tr>
        <w:trPr>
          <w:jc w:val="center"/>
        </w:trPr>
        <w:tc>
          <w:tcPr>
            <w:tcW w:w="3343" w:type="dxa"/>
            <w:shd w:val="clear" w:color="auto" w:fill="auto"/>
          </w:tcPr>
          <w:p>
            <w:pPr>
              <w:rPr>
                <w:rFonts w:cs="Arial"/>
                <w:sz w:val="18"/>
                <w:szCs w:val="18"/>
              </w:rPr>
            </w:pPr>
            <w:r>
              <w:rPr>
                <w:rFonts w:cs="Arial"/>
                <w:sz w:val="18"/>
                <w:szCs w:val="18"/>
              </w:rPr>
              <w:t>#{ef-micro_station-ctrlfo3_microstation_pompe-a}</w:t>
            </w:r>
          </w:p>
        </w:tc>
        <w:tc>
          <w:tcPr>
            <w:tcW w:w="7027" w:type="dxa"/>
          </w:tcPr>
          <w:p>
            <w:pPr>
              <w:rPr>
                <w:rFonts w:cs="Arial"/>
                <w:sz w:val="18"/>
                <w:szCs w:val="18"/>
              </w:rPr>
            </w:pPr>
            <w:r>
              <w:rPr>
                <w:rFonts w:cs="Arial"/>
                <w:sz w:val="18"/>
                <w:szCs w:val="18"/>
              </w:rPr>
              <w:t>#{ef-micro_station-ctrlfo3_microstation_pompe-v}</w:t>
            </w:r>
          </w:p>
        </w:tc>
      </w:tr>
      <w:tr>
        <w:trPr>
          <w:jc w:val="center"/>
        </w:trPr>
        <w:tc>
          <w:tcPr>
            <w:tcW w:w="3343" w:type="dxa"/>
            <w:shd w:val="clear" w:color="auto" w:fill="auto"/>
          </w:tcPr>
          <w:p>
            <w:pPr>
              <w:rPr>
                <w:rFonts w:cs="Arial"/>
                <w:sz w:val="18"/>
                <w:szCs w:val="18"/>
              </w:rPr>
            </w:pPr>
            <w:r>
              <w:rPr>
                <w:rFonts w:cs="Arial"/>
                <w:sz w:val="18"/>
                <w:szCs w:val="18"/>
              </w:rPr>
              <w:t>#{ef-micro_station-ctrlfo3_microstation_raccordement_electrique-a}</w:t>
            </w:r>
          </w:p>
        </w:tc>
        <w:tc>
          <w:tcPr>
            <w:tcW w:w="7027" w:type="dxa"/>
          </w:tcPr>
          <w:p>
            <w:pPr>
              <w:rPr>
                <w:rFonts w:cs="Arial"/>
                <w:sz w:val="18"/>
                <w:szCs w:val="18"/>
              </w:rPr>
            </w:pPr>
            <w:r>
              <w:rPr>
                <w:rFonts w:cs="Arial"/>
                <w:sz w:val="18"/>
                <w:szCs w:val="18"/>
              </w:rPr>
              <w:t>#{ef-micro_station-ctrlfo3_microstation_raccordement_electrique-v}</w:t>
            </w:r>
          </w:p>
        </w:tc>
      </w:tr>
      <w:tr>
        <w:trPr>
          <w:jc w:val="center"/>
        </w:trPr>
        <w:tc>
          <w:tcPr>
            <w:tcW w:w="3343" w:type="dxa"/>
            <w:shd w:val="clear" w:color="auto" w:fill="auto"/>
          </w:tcPr>
          <w:p>
            <w:pPr>
              <w:rPr>
                <w:rFonts w:cs="Arial"/>
                <w:sz w:val="18"/>
                <w:szCs w:val="18"/>
              </w:rPr>
            </w:pPr>
            <w:r>
              <w:rPr>
                <w:rFonts w:cs="Arial"/>
                <w:sz w:val="18"/>
                <w:szCs w:val="18"/>
              </w:rPr>
              <w:t>#{ef-micro_station-ctrlfo3_microstation_filiere_fonctionnement-a}</w:t>
            </w:r>
          </w:p>
        </w:tc>
        <w:tc>
          <w:tcPr>
            <w:tcW w:w="7027" w:type="dxa"/>
          </w:tcPr>
          <w:p>
            <w:pPr>
              <w:rPr>
                <w:rFonts w:cs="Arial"/>
                <w:sz w:val="18"/>
                <w:szCs w:val="18"/>
              </w:rPr>
            </w:pPr>
            <w:r>
              <w:rPr>
                <w:rFonts w:cs="Arial"/>
                <w:sz w:val="18"/>
                <w:szCs w:val="18"/>
              </w:rPr>
              <w:t>#{ef-micro_station-ctrlfo3_microstation_filiere_fonctionnement-v}</w:t>
            </w:r>
          </w:p>
        </w:tc>
      </w:tr>
      <w:tr>
        <w:trPr>
          <w:jc w:val="center"/>
        </w:trPr>
        <w:tc>
          <w:tcPr>
            <w:tcW w:w="3343" w:type="dxa"/>
            <w:shd w:val="clear" w:color="auto" w:fill="auto"/>
          </w:tcPr>
          <w:p>
            <w:pPr>
              <w:rPr>
                <w:rFonts w:cs="Arial"/>
                <w:sz w:val="18"/>
                <w:szCs w:val="18"/>
              </w:rPr>
            </w:pPr>
            <w:r>
              <w:rPr>
                <w:rFonts w:cs="Arial"/>
                <w:sz w:val="18"/>
                <w:szCs w:val="18"/>
              </w:rPr>
              <w:t>#{ef-micro_station-ctrlfo3_microstation_filiere_alarme-a}</w:t>
            </w:r>
          </w:p>
        </w:tc>
        <w:tc>
          <w:tcPr>
            <w:tcW w:w="7027" w:type="dxa"/>
          </w:tcPr>
          <w:p>
            <w:pPr>
              <w:rPr>
                <w:rFonts w:cs="Arial"/>
                <w:sz w:val="18"/>
                <w:szCs w:val="18"/>
              </w:rPr>
            </w:pPr>
            <w:r>
              <w:rPr>
                <w:rFonts w:cs="Arial"/>
                <w:sz w:val="18"/>
                <w:szCs w:val="18"/>
              </w:rPr>
              <w:t>#{ef-micro_station-ctrlfo3_microstation_filiere_alarme-v}</w:t>
            </w:r>
          </w:p>
        </w:tc>
      </w:tr>
      <w:tr>
        <w:trPr>
          <w:jc w:val="center"/>
        </w:trPr>
        <w:tc>
          <w:tcPr>
            <w:tcW w:w="3343" w:type="dxa"/>
            <w:shd w:val="clear" w:color="auto" w:fill="auto"/>
          </w:tcPr>
          <w:p>
            <w:pPr>
              <w:rPr>
                <w:rFonts w:cs="Arial"/>
                <w:sz w:val="18"/>
                <w:szCs w:val="18"/>
              </w:rPr>
            </w:pPr>
            <w:r>
              <w:rPr>
                <w:rFonts w:cs="Arial"/>
                <w:sz w:val="18"/>
                <w:szCs w:val="18"/>
              </w:rPr>
              <w:t>#{ef-micro_station-ctrlfo3_microstation_filiere_fermeture-a}</w:t>
            </w:r>
          </w:p>
        </w:tc>
        <w:tc>
          <w:tcPr>
            <w:tcW w:w="7027" w:type="dxa"/>
          </w:tcPr>
          <w:p>
            <w:pPr>
              <w:rPr>
                <w:rFonts w:cs="Arial"/>
                <w:sz w:val="18"/>
                <w:szCs w:val="18"/>
              </w:rPr>
            </w:pPr>
            <w:r>
              <w:rPr>
                <w:rFonts w:cs="Arial"/>
                <w:sz w:val="18"/>
                <w:szCs w:val="18"/>
              </w:rPr>
              <w:t>#{ef-micro_station-ctrlfo3_microstation_filiere_fermeture-v}</w:t>
            </w:r>
          </w:p>
        </w:tc>
      </w:tr>
      <w:tr>
        <w:trPr>
          <w:jc w:val="center"/>
        </w:trPr>
        <w:tc>
          <w:tcPr>
            <w:tcW w:w="3343" w:type="dxa"/>
            <w:shd w:val="clear" w:color="auto" w:fill="auto"/>
          </w:tcPr>
          <w:p>
            <w:pPr>
              <w:rPr>
                <w:rFonts w:cs="Arial"/>
                <w:sz w:val="18"/>
                <w:szCs w:val="18"/>
              </w:rPr>
            </w:pPr>
            <w:r>
              <w:rPr>
                <w:rFonts w:cs="Arial"/>
                <w:sz w:val="18"/>
                <w:szCs w:val="18"/>
              </w:rPr>
              <w:t>#{ef-micro_station-ctrlfo3_microstation_filiere_fermeture_commentaire-a}</w:t>
            </w:r>
          </w:p>
        </w:tc>
        <w:tc>
          <w:tcPr>
            <w:tcW w:w="7027" w:type="dxa"/>
          </w:tcPr>
          <w:p>
            <w:pPr>
              <w:rPr>
                <w:rFonts w:cs="Arial"/>
                <w:sz w:val="18"/>
                <w:szCs w:val="18"/>
              </w:rPr>
            </w:pPr>
            <w:r>
              <w:rPr>
                <w:rFonts w:cs="Arial"/>
                <w:sz w:val="18"/>
                <w:szCs w:val="18"/>
              </w:rPr>
              <w:t>#{ef-micro_station-ctrlfo3_microstation_filiere_fermeture_commentaire-v}</w:t>
            </w:r>
          </w:p>
        </w:tc>
      </w:tr>
      <w:tr>
        <w:trPr>
          <w:jc w:val="center"/>
        </w:trPr>
        <w:tc>
          <w:tcPr>
            <w:tcW w:w="3343" w:type="dxa"/>
            <w:shd w:val="clear" w:color="auto" w:fill="auto"/>
          </w:tcPr>
          <w:p>
            <w:pPr>
              <w:rPr>
                <w:rFonts w:cs="Arial"/>
                <w:sz w:val="18"/>
                <w:szCs w:val="18"/>
              </w:rPr>
            </w:pPr>
            <w:r>
              <w:rPr>
                <w:rFonts w:cs="Arial"/>
                <w:sz w:val="18"/>
                <w:szCs w:val="18"/>
              </w:rPr>
              <w:t>#{ef-micro_station-</w:t>
            </w:r>
            <w:r>
              <w:rPr>
                <w:rFonts w:cs="Arial"/>
                <w:sz w:val="18"/>
                <w:szCs w:val="18"/>
              </w:rPr>
              <w:lastRenderedPageBreak/>
              <w:t>ctrlfo3_microstation_filiere_taux_boues-a}</w:t>
            </w:r>
          </w:p>
        </w:tc>
        <w:tc>
          <w:tcPr>
            <w:tcW w:w="7027" w:type="dxa"/>
          </w:tcPr>
          <w:p>
            <w:pPr>
              <w:rPr>
                <w:rFonts w:cs="Arial"/>
                <w:sz w:val="18"/>
                <w:szCs w:val="18"/>
              </w:rPr>
            </w:pPr>
            <w:r>
              <w:rPr>
                <w:rFonts w:cs="Arial"/>
                <w:sz w:val="18"/>
                <w:szCs w:val="18"/>
              </w:rPr>
              <w:lastRenderedPageBreak/>
              <w:t>#{ef-micro_station-ctrlfo3_microstation_filiere_taux_boues-v}</w:t>
            </w:r>
          </w:p>
        </w:tc>
      </w:tr>
      <w:tr>
        <w:trPr>
          <w:jc w:val="center"/>
        </w:trPr>
        <w:tc>
          <w:tcPr>
            <w:tcW w:w="3343" w:type="dxa"/>
            <w:shd w:val="clear" w:color="auto" w:fill="auto"/>
          </w:tcPr>
          <w:p>
            <w:pPr>
              <w:rPr>
                <w:rFonts w:cs="Arial"/>
                <w:sz w:val="18"/>
                <w:szCs w:val="18"/>
              </w:rPr>
            </w:pPr>
            <w:r>
              <w:rPr>
                <w:rFonts w:cs="Arial"/>
                <w:sz w:val="18"/>
                <w:szCs w:val="18"/>
              </w:rPr>
              <w:t>#{ef-micro_station-ctrlfo3_microstation_element_electromagnetique-a}</w:t>
            </w:r>
          </w:p>
        </w:tc>
        <w:tc>
          <w:tcPr>
            <w:tcW w:w="7027" w:type="dxa"/>
          </w:tcPr>
          <w:p>
            <w:pPr>
              <w:rPr>
                <w:rFonts w:cs="Arial"/>
                <w:sz w:val="18"/>
                <w:szCs w:val="18"/>
              </w:rPr>
            </w:pPr>
            <w:r>
              <w:rPr>
                <w:rFonts w:cs="Arial"/>
                <w:sz w:val="18"/>
                <w:szCs w:val="18"/>
              </w:rPr>
              <w:t>#{ef-micro_station-ctrlfo3_microstation_element_electromagnetique-v}</w:t>
            </w:r>
          </w:p>
        </w:tc>
      </w:tr>
      <w:tr>
        <w:trPr>
          <w:jc w:val="center"/>
        </w:trPr>
        <w:tc>
          <w:tcPr>
            <w:tcW w:w="3343" w:type="dxa"/>
            <w:shd w:val="clear" w:color="auto" w:fill="auto"/>
          </w:tcPr>
          <w:p>
            <w:pPr>
              <w:rPr>
                <w:rFonts w:cs="Arial"/>
                <w:sz w:val="18"/>
                <w:szCs w:val="18"/>
              </w:rPr>
            </w:pPr>
            <w:r>
              <w:rPr>
                <w:rFonts w:cs="Arial"/>
                <w:sz w:val="18"/>
                <w:szCs w:val="18"/>
              </w:rPr>
              <w:t>#{ef-micro_station-ctrlfo3_microstation_commentaire-a}</w:t>
            </w:r>
          </w:p>
        </w:tc>
        <w:tc>
          <w:tcPr>
            <w:tcW w:w="7027" w:type="dxa"/>
          </w:tcPr>
          <w:p>
            <w:pPr>
              <w:rPr>
                <w:rFonts w:cs="Arial"/>
                <w:sz w:val="18"/>
                <w:szCs w:val="18"/>
              </w:rPr>
            </w:pPr>
            <w:r>
              <w:rPr>
                <w:rFonts w:cs="Arial"/>
                <w:sz w:val="18"/>
                <w:szCs w:val="18"/>
              </w:rPr>
              <w:t>#{ef-micro_station-ctrlfo3_microstation_commentaire-v}</w:t>
            </w:r>
          </w:p>
        </w:tc>
      </w:tr>
      <w:tr>
        <w:trPr>
          <w:jc w:val="center"/>
        </w:trPr>
        <w:tc>
          <w:tcPr>
            <w:tcW w:w="3343" w:type="dxa"/>
            <w:shd w:val="clear" w:color="auto" w:fill="auto"/>
          </w:tcPr>
          <w:p>
            <w:pPr>
              <w:rPr>
                <w:rFonts w:cs="Arial"/>
                <w:sz w:val="18"/>
                <w:szCs w:val="18"/>
              </w:rPr>
            </w:pPr>
            <w:r>
              <w:rPr>
                <w:rFonts w:cs="Arial"/>
                <w:sz w:val="18"/>
                <w:szCs w:val="18"/>
              </w:rPr>
              <w:t>#{ef-micro_station-ctrlfo3_microstation_vidange-a}</w:t>
            </w:r>
          </w:p>
        </w:tc>
        <w:tc>
          <w:tcPr>
            <w:tcW w:w="7027" w:type="dxa"/>
          </w:tcPr>
          <w:p>
            <w:pPr>
              <w:rPr>
                <w:rFonts w:cs="Arial"/>
                <w:sz w:val="18"/>
                <w:szCs w:val="18"/>
              </w:rPr>
            </w:pPr>
            <w:r>
              <w:rPr>
                <w:rFonts w:cs="Arial"/>
                <w:sz w:val="18"/>
                <w:szCs w:val="18"/>
              </w:rPr>
              <w:t>#{ef-micro_station-ctrlfo3_microstation_vidange-v}</w:t>
            </w:r>
          </w:p>
        </w:tc>
      </w:tr>
      <w:tr>
        <w:trPr>
          <w:jc w:val="center"/>
        </w:trPr>
        <w:tc>
          <w:tcPr>
            <w:tcW w:w="3343" w:type="dxa"/>
            <w:shd w:val="clear" w:color="auto" w:fill="auto"/>
          </w:tcPr>
          <w:p>
            <w:pPr>
              <w:rPr>
                <w:rFonts w:cs="Arial"/>
                <w:sz w:val="18"/>
                <w:szCs w:val="18"/>
              </w:rPr>
            </w:pPr>
            <w:r>
              <w:rPr>
                <w:rFonts w:cs="Arial"/>
                <w:sz w:val="18"/>
                <w:szCs w:val="18"/>
              </w:rPr>
              <w:t>#{ef-micro_station-ctrlfo3_microstation_acces-a}</w:t>
            </w:r>
          </w:p>
        </w:tc>
        <w:tc>
          <w:tcPr>
            <w:tcW w:w="7027" w:type="dxa"/>
          </w:tcPr>
          <w:p>
            <w:pPr>
              <w:rPr>
                <w:rFonts w:cs="Arial"/>
                <w:sz w:val="18"/>
                <w:szCs w:val="18"/>
              </w:rPr>
            </w:pPr>
            <w:r>
              <w:rPr>
                <w:rFonts w:cs="Arial"/>
                <w:sz w:val="18"/>
                <w:szCs w:val="18"/>
              </w:rPr>
              <w:t>#{ef-micro_station-ctrlfo3_microstation_acces-v}</w:t>
            </w:r>
          </w:p>
        </w:tc>
      </w:tr>
      <w:tr>
        <w:trPr>
          <w:jc w:val="center"/>
        </w:trPr>
        <w:tc>
          <w:tcPr>
            <w:tcW w:w="3343" w:type="dxa"/>
            <w:shd w:val="clear" w:color="auto" w:fill="auto"/>
          </w:tcPr>
          <w:p>
            <w:pPr>
              <w:rPr>
                <w:rFonts w:cs="Arial"/>
                <w:sz w:val="18"/>
                <w:szCs w:val="18"/>
              </w:rPr>
            </w:pPr>
            <w:r>
              <w:rPr>
                <w:rFonts w:cs="Arial"/>
                <w:sz w:val="18"/>
                <w:szCs w:val="18"/>
              </w:rPr>
              <w:t>#{ef-micro_station-ctrlfo3_microstation_acces_tampon-a}</w:t>
            </w:r>
          </w:p>
        </w:tc>
        <w:tc>
          <w:tcPr>
            <w:tcW w:w="7027" w:type="dxa"/>
          </w:tcPr>
          <w:p>
            <w:pPr>
              <w:rPr>
                <w:rFonts w:cs="Arial"/>
                <w:sz w:val="18"/>
                <w:szCs w:val="18"/>
              </w:rPr>
            </w:pPr>
            <w:r>
              <w:rPr>
                <w:rFonts w:cs="Arial"/>
                <w:sz w:val="18"/>
                <w:szCs w:val="18"/>
              </w:rPr>
              <w:t>#{ef-micro_station-ctrlfo3_microstation_acces_tampon-v}</w:t>
            </w:r>
          </w:p>
        </w:tc>
      </w:tr>
      <w:tr>
        <w:trPr>
          <w:jc w:val="center"/>
        </w:trPr>
        <w:tc>
          <w:tcPr>
            <w:tcW w:w="3343" w:type="dxa"/>
            <w:shd w:val="clear" w:color="auto" w:fill="auto"/>
          </w:tcPr>
          <w:p>
            <w:pPr>
              <w:rPr>
                <w:rFonts w:cs="Arial"/>
                <w:sz w:val="18"/>
                <w:szCs w:val="18"/>
              </w:rPr>
            </w:pPr>
            <w:r>
              <w:rPr>
                <w:rFonts w:cs="Arial"/>
                <w:sz w:val="18"/>
                <w:szCs w:val="18"/>
              </w:rPr>
              <w:t>#{ef-micro_station-ctrlfo3_microstation_odeur-a}</w:t>
            </w:r>
          </w:p>
        </w:tc>
        <w:tc>
          <w:tcPr>
            <w:tcW w:w="7027" w:type="dxa"/>
          </w:tcPr>
          <w:p>
            <w:pPr>
              <w:rPr>
                <w:rFonts w:cs="Arial"/>
                <w:sz w:val="18"/>
                <w:szCs w:val="18"/>
              </w:rPr>
            </w:pPr>
            <w:r>
              <w:rPr>
                <w:rFonts w:cs="Arial"/>
                <w:sz w:val="18"/>
                <w:szCs w:val="18"/>
              </w:rPr>
              <w:t>#{ef-micro_station-ctrlfo3_microstation_odeur-v}</w:t>
            </w:r>
          </w:p>
        </w:tc>
      </w:tr>
      <w:tr>
        <w:trPr>
          <w:jc w:val="center"/>
        </w:trPr>
        <w:tc>
          <w:tcPr>
            <w:tcW w:w="3343" w:type="dxa"/>
            <w:shd w:val="clear" w:color="auto" w:fill="auto"/>
          </w:tcPr>
          <w:p>
            <w:pPr>
              <w:rPr>
                <w:rFonts w:cs="Arial"/>
                <w:sz w:val="18"/>
                <w:szCs w:val="18"/>
              </w:rPr>
            </w:pPr>
            <w:r>
              <w:rPr>
                <w:rFonts w:cs="Arial"/>
                <w:sz w:val="18"/>
                <w:szCs w:val="18"/>
              </w:rPr>
              <w:t>#{ef-micro_station-ctrlfo3_microstation_degradation-a}</w:t>
            </w:r>
          </w:p>
        </w:tc>
        <w:tc>
          <w:tcPr>
            <w:tcW w:w="7027" w:type="dxa"/>
          </w:tcPr>
          <w:p>
            <w:pPr>
              <w:rPr>
                <w:rFonts w:cs="Arial"/>
                <w:sz w:val="18"/>
                <w:szCs w:val="18"/>
              </w:rPr>
            </w:pPr>
            <w:r>
              <w:rPr>
                <w:rFonts w:cs="Arial"/>
                <w:sz w:val="18"/>
                <w:szCs w:val="18"/>
              </w:rPr>
              <w:t>#{ef-micro_station-ctrlfo3_microstation_degradation-v}</w:t>
            </w:r>
          </w:p>
        </w:tc>
      </w:tr>
      <w:tr>
        <w:trPr>
          <w:jc w:val="center"/>
        </w:trPr>
        <w:tc>
          <w:tcPr>
            <w:tcW w:w="3343" w:type="dxa"/>
            <w:shd w:val="clear" w:color="auto" w:fill="auto"/>
          </w:tcPr>
          <w:p>
            <w:pPr>
              <w:rPr>
                <w:rFonts w:cs="Arial"/>
                <w:sz w:val="18"/>
                <w:szCs w:val="18"/>
              </w:rPr>
            </w:pPr>
            <w:r>
              <w:rPr>
                <w:rFonts w:cs="Arial"/>
                <w:sz w:val="18"/>
                <w:szCs w:val="18"/>
              </w:rPr>
              <w:t>#{ef-micro_station-ctrlfo3_microstation_degradation_commentaire-a}</w:t>
            </w:r>
          </w:p>
        </w:tc>
        <w:tc>
          <w:tcPr>
            <w:tcW w:w="7027" w:type="dxa"/>
          </w:tcPr>
          <w:p>
            <w:pPr>
              <w:rPr>
                <w:rFonts w:cs="Arial"/>
                <w:sz w:val="18"/>
                <w:szCs w:val="18"/>
              </w:rPr>
            </w:pPr>
            <w:r>
              <w:rPr>
                <w:rFonts w:cs="Arial"/>
                <w:sz w:val="18"/>
                <w:szCs w:val="18"/>
              </w:rPr>
              <w:t>#{ef-micro_station-ctrlfo3_microstation_degradation_commentaire-v}</w:t>
            </w:r>
          </w:p>
        </w:tc>
      </w:tr>
      <w:tr>
        <w:trPr>
          <w:jc w:val="center"/>
        </w:trPr>
        <w:tc>
          <w:tcPr>
            <w:tcW w:w="3343" w:type="dxa"/>
            <w:shd w:val="clear" w:color="auto" w:fill="auto"/>
          </w:tcPr>
          <w:p>
            <w:pPr>
              <w:rPr>
                <w:rFonts w:cs="Arial"/>
                <w:sz w:val="18"/>
                <w:szCs w:val="18"/>
              </w:rPr>
            </w:pPr>
            <w:r>
              <w:rPr>
                <w:rFonts w:cs="Arial"/>
                <w:sz w:val="18"/>
                <w:szCs w:val="18"/>
              </w:rPr>
              <w:t>#{ef-micro_station-ctrlfo3_microstation_dysfonctionnement-a}</w:t>
            </w:r>
          </w:p>
        </w:tc>
        <w:tc>
          <w:tcPr>
            <w:tcW w:w="7027" w:type="dxa"/>
          </w:tcPr>
          <w:p>
            <w:pPr>
              <w:rPr>
                <w:rFonts w:cs="Arial"/>
                <w:sz w:val="18"/>
                <w:szCs w:val="18"/>
              </w:rPr>
            </w:pPr>
            <w:r>
              <w:rPr>
                <w:rFonts w:cs="Arial"/>
                <w:sz w:val="18"/>
                <w:szCs w:val="18"/>
              </w:rPr>
              <w:t>#{ef-micro_station-ctrlfo3_microstation_dysfonctionnement-v}</w:t>
            </w:r>
          </w:p>
        </w:tc>
      </w:tr>
      <w:tr>
        <w:trPr>
          <w:jc w:val="center"/>
        </w:trPr>
        <w:tc>
          <w:tcPr>
            <w:tcW w:w="3343" w:type="dxa"/>
            <w:shd w:val="clear" w:color="auto" w:fill="auto"/>
          </w:tcPr>
          <w:p>
            <w:pPr>
              <w:rPr>
                <w:rFonts w:cs="Arial"/>
                <w:sz w:val="18"/>
                <w:szCs w:val="18"/>
              </w:rPr>
            </w:pPr>
            <w:r>
              <w:rPr>
                <w:rFonts w:cs="Arial"/>
                <w:sz w:val="18"/>
                <w:szCs w:val="18"/>
              </w:rPr>
              <w:t>#{ef-micro_station-ctrlfo3_microstation_dysfonctionnement_commentaire-a}</w:t>
            </w:r>
          </w:p>
        </w:tc>
        <w:tc>
          <w:tcPr>
            <w:tcW w:w="7027" w:type="dxa"/>
          </w:tcPr>
          <w:p>
            <w:pPr>
              <w:rPr>
                <w:rFonts w:cs="Arial"/>
                <w:sz w:val="18"/>
                <w:szCs w:val="18"/>
              </w:rPr>
            </w:pPr>
            <w:r>
              <w:rPr>
                <w:rFonts w:cs="Arial"/>
                <w:sz w:val="18"/>
                <w:szCs w:val="18"/>
              </w:rPr>
              <w:t>#{ef-micro_station-ctrlfo3_microstation_dysfonctionnement_commentaire-v}</w:t>
            </w:r>
          </w:p>
        </w:tc>
      </w:tr>
      <w:tr>
        <w:trPr>
          <w:jc w:val="center"/>
        </w:trPr>
        <w:tc>
          <w:tcPr>
            <w:tcW w:w="3343" w:type="dxa"/>
            <w:shd w:val="clear" w:color="auto" w:fill="auto"/>
          </w:tcPr>
          <w:p>
            <w:pPr>
              <w:rPr>
                <w:rFonts w:cs="Arial"/>
                <w:sz w:val="18"/>
                <w:szCs w:val="18"/>
              </w:rPr>
            </w:pPr>
            <w:r>
              <w:rPr>
                <w:rFonts w:cs="Arial"/>
                <w:sz w:val="18"/>
                <w:szCs w:val="18"/>
              </w:rPr>
              <w:t>#{ef-micro_station-ctrlfo3_microstation_salubrite-a}</w:t>
            </w:r>
          </w:p>
        </w:tc>
        <w:tc>
          <w:tcPr>
            <w:tcW w:w="7027" w:type="dxa"/>
          </w:tcPr>
          <w:p>
            <w:pPr>
              <w:rPr>
                <w:rFonts w:cs="Arial"/>
                <w:sz w:val="18"/>
                <w:szCs w:val="18"/>
              </w:rPr>
            </w:pPr>
            <w:r>
              <w:rPr>
                <w:rFonts w:cs="Arial"/>
                <w:sz w:val="18"/>
                <w:szCs w:val="18"/>
              </w:rPr>
              <w:t>#{ef-micro_station-ctrlfo3_microstation_salubrite-v}</w:t>
            </w:r>
          </w:p>
        </w:tc>
      </w:tr>
      <w:tr>
        <w:trPr>
          <w:jc w:val="center"/>
        </w:trPr>
        <w:tc>
          <w:tcPr>
            <w:tcW w:w="3343" w:type="dxa"/>
            <w:shd w:val="clear" w:color="auto" w:fill="auto"/>
          </w:tcPr>
          <w:p>
            <w:pPr>
              <w:rPr>
                <w:rFonts w:cs="Arial"/>
                <w:sz w:val="18"/>
                <w:szCs w:val="18"/>
              </w:rPr>
            </w:pPr>
            <w:r>
              <w:rPr>
                <w:rFonts w:cs="Arial"/>
                <w:sz w:val="18"/>
                <w:szCs w:val="18"/>
              </w:rPr>
              <w:t>#{ef-micro_station-ctrlfo3_microstation_salubrite_commentaire-a}</w:t>
            </w:r>
          </w:p>
        </w:tc>
        <w:tc>
          <w:tcPr>
            <w:tcW w:w="7027" w:type="dxa"/>
          </w:tcPr>
          <w:p>
            <w:pPr>
              <w:rPr>
                <w:rFonts w:cs="Arial"/>
                <w:sz w:val="18"/>
                <w:szCs w:val="18"/>
              </w:rPr>
            </w:pPr>
            <w:r>
              <w:rPr>
                <w:rFonts w:cs="Arial"/>
                <w:sz w:val="18"/>
                <w:szCs w:val="18"/>
              </w:rPr>
              <w:t>#{ef-micro_station-ctrlfo3_microstation_salubrite_commentaire-v}</w:t>
            </w:r>
          </w:p>
        </w:tc>
      </w:tr>
      <w:tr>
        <w:trPr>
          <w:jc w:val="center"/>
        </w:trPr>
        <w:tc>
          <w:tcPr>
            <w:tcW w:w="3343" w:type="dxa"/>
            <w:shd w:val="clear" w:color="auto" w:fill="auto"/>
          </w:tcPr>
          <w:p>
            <w:pPr>
              <w:rPr>
                <w:rFonts w:cs="Arial"/>
                <w:sz w:val="18"/>
                <w:szCs w:val="18"/>
              </w:rPr>
            </w:pPr>
            <w:r>
              <w:rPr>
                <w:rFonts w:cs="Arial"/>
                <w:sz w:val="18"/>
                <w:szCs w:val="18"/>
              </w:rPr>
              <w:t>#{ef-micro_station-ctrlfo3_microstation_environnement-a}</w:t>
            </w:r>
          </w:p>
        </w:tc>
        <w:tc>
          <w:tcPr>
            <w:tcW w:w="7027" w:type="dxa"/>
          </w:tcPr>
          <w:p>
            <w:pPr>
              <w:rPr>
                <w:rFonts w:cs="Arial"/>
                <w:sz w:val="18"/>
                <w:szCs w:val="18"/>
              </w:rPr>
            </w:pPr>
            <w:r>
              <w:rPr>
                <w:rFonts w:cs="Arial"/>
                <w:sz w:val="18"/>
                <w:szCs w:val="18"/>
              </w:rPr>
              <w:t>#{ef-micro_station-ctrlfo3_microstation_environnement-v}</w:t>
            </w:r>
          </w:p>
        </w:tc>
      </w:tr>
      <w:tr>
        <w:trPr>
          <w:jc w:val="center"/>
        </w:trPr>
        <w:tc>
          <w:tcPr>
            <w:tcW w:w="3343" w:type="dxa"/>
            <w:shd w:val="clear" w:color="auto" w:fill="auto"/>
          </w:tcPr>
          <w:p>
            <w:pPr>
              <w:rPr>
                <w:rFonts w:cs="Arial"/>
                <w:sz w:val="18"/>
                <w:szCs w:val="18"/>
              </w:rPr>
            </w:pPr>
            <w:r>
              <w:rPr>
                <w:rFonts w:cs="Arial"/>
                <w:sz w:val="18"/>
                <w:szCs w:val="18"/>
              </w:rPr>
              <w:t>#{ef-micro_station-ctrlfo3_microstation_environnement_commentaire-a}</w:t>
            </w:r>
          </w:p>
        </w:tc>
        <w:tc>
          <w:tcPr>
            <w:tcW w:w="7027" w:type="dxa"/>
          </w:tcPr>
          <w:p>
            <w:pPr>
              <w:rPr>
                <w:rFonts w:cs="Arial"/>
                <w:sz w:val="18"/>
                <w:szCs w:val="18"/>
              </w:rPr>
            </w:pPr>
            <w:r>
              <w:rPr>
                <w:rFonts w:cs="Arial"/>
                <w:sz w:val="18"/>
                <w:szCs w:val="18"/>
              </w:rPr>
              <w:t>#{ef-micro_station-ctrlfo3_microstation_environnement_commentaire-v}</w:t>
            </w:r>
          </w:p>
        </w:tc>
      </w:tr>
      <w:tr>
        <w:trPr>
          <w:jc w:val="center"/>
        </w:trPr>
        <w:tc>
          <w:tcPr>
            <w:tcW w:w="3343" w:type="dxa"/>
            <w:shd w:val="clear" w:color="auto" w:fill="auto"/>
          </w:tcPr>
          <w:p>
            <w:pPr>
              <w:rPr>
                <w:rFonts w:cs="Arial"/>
                <w:sz w:val="18"/>
                <w:szCs w:val="18"/>
              </w:rPr>
            </w:pPr>
            <w:r>
              <w:rPr>
                <w:rFonts w:cs="Arial"/>
                <w:sz w:val="18"/>
                <w:szCs w:val="18"/>
              </w:rPr>
              <w:t>#{ef-micro_station-ctrlfo3_microstation_controle_commentaire-a}</w:t>
            </w:r>
          </w:p>
        </w:tc>
        <w:tc>
          <w:tcPr>
            <w:tcW w:w="7027" w:type="dxa"/>
          </w:tcPr>
          <w:p>
            <w:pPr>
              <w:rPr>
                <w:rFonts w:cs="Arial"/>
                <w:sz w:val="18"/>
                <w:szCs w:val="18"/>
              </w:rPr>
            </w:pPr>
            <w:r>
              <w:rPr>
                <w:rFonts w:cs="Arial"/>
                <w:sz w:val="18"/>
                <w:szCs w:val="18"/>
              </w:rPr>
              <w:t>#{ef-micro_station-ctrlfo3_microstation_controle_commentaire-v}</w:t>
            </w:r>
          </w:p>
        </w:tc>
      </w:tr>
    </w:tbl>
    <w:p>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 xml:space="preserve">Le filtre compact </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filtre_compact</w:t>
            </w:r>
            <w:proofErr w:type="spellEnd"/>
            <w:r>
              <w:rPr>
                <w:rFonts w:cs="Arial"/>
                <w:sz w:val="18"/>
                <w:szCs w:val="18"/>
              </w:rPr>
              <w:t>-</w:t>
            </w:r>
            <w:proofErr w:type="spellStart"/>
            <w:r>
              <w:rPr>
                <w:rFonts w:cs="Arial"/>
                <w:sz w:val="18"/>
                <w:szCs w:val="18"/>
              </w:rPr>
              <w:t>numero_agrement</w:t>
            </w:r>
            <w:proofErr w:type="spellEnd"/>
            <w:r>
              <w:rPr>
                <w:rFonts w:cs="Arial"/>
                <w:sz w:val="18"/>
                <w:szCs w:val="18"/>
              </w:rPr>
              <w:t>-a}</w:t>
            </w:r>
          </w:p>
        </w:tc>
        <w:tc>
          <w:tcPr>
            <w:tcW w:w="7027" w:type="dxa"/>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filtre_compact</w:t>
            </w:r>
            <w:proofErr w:type="spellEnd"/>
            <w:r>
              <w:rPr>
                <w:rFonts w:cs="Arial"/>
                <w:sz w:val="18"/>
                <w:szCs w:val="18"/>
              </w:rPr>
              <w:t>-</w:t>
            </w:r>
            <w:proofErr w:type="spellStart"/>
            <w:r>
              <w:rPr>
                <w:rFonts w:cs="Arial"/>
                <w:sz w:val="18"/>
                <w:szCs w:val="18"/>
              </w:rPr>
              <w:t>numero_agrement</w:t>
            </w:r>
            <w:proofErr w:type="spellEnd"/>
            <w:r>
              <w:rPr>
                <w:rFonts w:cs="Arial"/>
                <w:sz w:val="18"/>
                <w:szCs w:val="18"/>
              </w:rPr>
              <w:t>-v}</w:t>
            </w:r>
          </w:p>
        </w:tc>
      </w:tr>
      <w:tr>
        <w:trPr>
          <w:jc w:val="center"/>
        </w:trPr>
        <w:tc>
          <w:tcPr>
            <w:tcW w:w="3343" w:type="dxa"/>
            <w:shd w:val="clear" w:color="auto" w:fill="auto"/>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filtre_compact</w:t>
            </w:r>
            <w:proofErr w:type="spellEnd"/>
            <w:r>
              <w:rPr>
                <w:rFonts w:cs="Arial"/>
                <w:sz w:val="18"/>
                <w:szCs w:val="18"/>
              </w:rPr>
              <w:t>-</w:t>
            </w:r>
            <w:proofErr w:type="spellStart"/>
            <w:r>
              <w:rPr>
                <w:rFonts w:cs="Arial"/>
                <w:sz w:val="18"/>
                <w:szCs w:val="18"/>
              </w:rPr>
              <w:t>denomination_commerciale</w:t>
            </w:r>
            <w:proofErr w:type="spellEnd"/>
            <w:r>
              <w:rPr>
                <w:rFonts w:cs="Arial"/>
                <w:sz w:val="18"/>
                <w:szCs w:val="18"/>
              </w:rPr>
              <w:t>-a}</w:t>
            </w:r>
          </w:p>
        </w:tc>
        <w:tc>
          <w:tcPr>
            <w:tcW w:w="7027" w:type="dxa"/>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filtre_compact</w:t>
            </w:r>
            <w:proofErr w:type="spellEnd"/>
            <w:r>
              <w:rPr>
                <w:rFonts w:cs="Arial"/>
                <w:sz w:val="18"/>
                <w:szCs w:val="18"/>
              </w:rPr>
              <w:t>-</w:t>
            </w:r>
            <w:proofErr w:type="spellStart"/>
            <w:r>
              <w:rPr>
                <w:rFonts w:cs="Arial"/>
                <w:sz w:val="18"/>
                <w:szCs w:val="18"/>
              </w:rPr>
              <w:t>denomination_commerciale</w:t>
            </w:r>
            <w:proofErr w:type="spellEnd"/>
            <w:r>
              <w:rPr>
                <w:rFonts w:cs="Arial"/>
                <w:sz w:val="18"/>
                <w:szCs w:val="18"/>
              </w:rPr>
              <w:t>-v}</w:t>
            </w:r>
          </w:p>
        </w:tc>
      </w:tr>
      <w:tr>
        <w:trPr>
          <w:jc w:val="center"/>
        </w:trPr>
        <w:tc>
          <w:tcPr>
            <w:tcW w:w="3343" w:type="dxa"/>
            <w:shd w:val="clear" w:color="auto" w:fill="auto"/>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filtre_compact</w:t>
            </w:r>
            <w:proofErr w:type="spellEnd"/>
            <w:r>
              <w:rPr>
                <w:rFonts w:cs="Arial"/>
                <w:sz w:val="18"/>
                <w:szCs w:val="18"/>
              </w:rPr>
              <w:t>-</w:t>
            </w:r>
            <w:proofErr w:type="spellStart"/>
            <w:r>
              <w:rPr>
                <w:rFonts w:cs="Arial"/>
                <w:sz w:val="18"/>
                <w:szCs w:val="18"/>
              </w:rPr>
              <w:t>capacite_maximale</w:t>
            </w:r>
            <w:proofErr w:type="spellEnd"/>
            <w:r>
              <w:rPr>
                <w:rFonts w:cs="Arial"/>
                <w:sz w:val="18"/>
                <w:szCs w:val="18"/>
              </w:rPr>
              <w:t>-a}</w:t>
            </w:r>
          </w:p>
        </w:tc>
        <w:tc>
          <w:tcPr>
            <w:tcW w:w="7027" w:type="dxa"/>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filtre_compact</w:t>
            </w:r>
            <w:proofErr w:type="spellEnd"/>
            <w:r>
              <w:rPr>
                <w:rFonts w:cs="Arial"/>
                <w:sz w:val="18"/>
                <w:szCs w:val="18"/>
              </w:rPr>
              <w:t>-</w:t>
            </w:r>
            <w:proofErr w:type="spellStart"/>
            <w:r>
              <w:rPr>
                <w:rFonts w:cs="Arial"/>
                <w:sz w:val="18"/>
                <w:szCs w:val="18"/>
              </w:rPr>
              <w:t>capacite_maximale</w:t>
            </w:r>
            <w:proofErr w:type="spellEnd"/>
            <w:r>
              <w:rPr>
                <w:rFonts w:cs="Arial"/>
                <w:sz w:val="18"/>
                <w:szCs w:val="18"/>
              </w:rPr>
              <w:t xml:space="preserve">-v} </w:t>
            </w:r>
            <w:proofErr w:type="spellStart"/>
            <w:r>
              <w:rPr>
                <w:rFonts w:cs="Arial"/>
                <w:sz w:val="18"/>
                <w:szCs w:val="18"/>
              </w:rPr>
              <w:t>eH</w:t>
            </w:r>
            <w:proofErr w:type="spellEnd"/>
          </w:p>
        </w:tc>
      </w:tr>
      <w:tr>
        <w:trPr>
          <w:jc w:val="center"/>
        </w:trPr>
        <w:tc>
          <w:tcPr>
            <w:tcW w:w="3343" w:type="dxa"/>
            <w:shd w:val="clear" w:color="auto" w:fill="auto"/>
          </w:tcPr>
          <w:p>
            <w:pPr>
              <w:rPr>
                <w:rFonts w:cs="Arial"/>
                <w:sz w:val="18"/>
                <w:szCs w:val="18"/>
              </w:rPr>
            </w:pPr>
            <w:r>
              <w:rPr>
                <w:rFonts w:cs="Arial"/>
                <w:sz w:val="18"/>
                <w:szCs w:val="18"/>
              </w:rPr>
              <w:lastRenderedPageBreak/>
              <w:t>#{</w:t>
            </w:r>
            <w:proofErr w:type="spellStart"/>
            <w:r>
              <w:rPr>
                <w:rFonts w:cs="Arial"/>
                <w:sz w:val="18"/>
                <w:szCs w:val="18"/>
              </w:rPr>
              <w:t>ef</w:t>
            </w:r>
            <w:proofErr w:type="spellEnd"/>
            <w:r>
              <w:rPr>
                <w:rFonts w:cs="Arial"/>
                <w:sz w:val="18"/>
                <w:szCs w:val="18"/>
              </w:rPr>
              <w:t>-</w:t>
            </w:r>
            <w:proofErr w:type="spellStart"/>
            <w:r>
              <w:rPr>
                <w:rFonts w:cs="Arial"/>
                <w:sz w:val="18"/>
                <w:szCs w:val="18"/>
              </w:rPr>
              <w:t>filtre_compact</w:t>
            </w:r>
            <w:proofErr w:type="spellEnd"/>
            <w:r>
              <w:rPr>
                <w:rFonts w:cs="Arial"/>
                <w:sz w:val="18"/>
                <w:szCs w:val="18"/>
              </w:rPr>
              <w:t>-</w:t>
            </w:r>
            <w:proofErr w:type="spellStart"/>
            <w:r>
              <w:rPr>
                <w:rFonts w:cs="Arial"/>
                <w:sz w:val="18"/>
                <w:szCs w:val="18"/>
              </w:rPr>
              <w:t>fonctionnement_intermittence</w:t>
            </w:r>
            <w:proofErr w:type="spellEnd"/>
            <w:r>
              <w:rPr>
                <w:rFonts w:cs="Arial"/>
                <w:sz w:val="18"/>
                <w:szCs w:val="18"/>
              </w:rPr>
              <w:t>-a}</w:t>
            </w:r>
          </w:p>
        </w:tc>
        <w:tc>
          <w:tcPr>
            <w:tcW w:w="7027" w:type="dxa"/>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filtre_compact</w:t>
            </w:r>
            <w:proofErr w:type="spellEnd"/>
            <w:r>
              <w:rPr>
                <w:rFonts w:cs="Arial"/>
                <w:sz w:val="18"/>
                <w:szCs w:val="18"/>
              </w:rPr>
              <w:t>-</w:t>
            </w:r>
            <w:proofErr w:type="spellStart"/>
            <w:r>
              <w:rPr>
                <w:rFonts w:cs="Arial"/>
                <w:sz w:val="18"/>
                <w:szCs w:val="18"/>
              </w:rPr>
              <w:t>fonctionnement_intermittence</w:t>
            </w:r>
            <w:proofErr w:type="spellEnd"/>
            <w:r>
              <w:rPr>
                <w:rFonts w:cs="Arial"/>
                <w:sz w:val="18"/>
                <w:szCs w:val="18"/>
              </w:rPr>
              <w:t>-v}</w:t>
            </w:r>
          </w:p>
        </w:tc>
      </w:tr>
      <w:tr>
        <w:trPr>
          <w:jc w:val="center"/>
        </w:trPr>
        <w:tc>
          <w:tcPr>
            <w:tcW w:w="3343" w:type="dxa"/>
            <w:shd w:val="clear" w:color="auto" w:fill="auto"/>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filtre_compact</w:t>
            </w:r>
            <w:proofErr w:type="spellEnd"/>
            <w:r>
              <w:rPr>
                <w:rFonts w:cs="Arial"/>
                <w:sz w:val="18"/>
                <w:szCs w:val="18"/>
              </w:rPr>
              <w:t>-</w:t>
            </w:r>
            <w:proofErr w:type="spellStart"/>
            <w:r>
              <w:rPr>
                <w:rFonts w:cs="Arial"/>
                <w:sz w:val="18"/>
                <w:szCs w:val="18"/>
              </w:rPr>
              <w:t>distance_min_habitation</w:t>
            </w:r>
            <w:proofErr w:type="spellEnd"/>
            <w:r>
              <w:rPr>
                <w:rFonts w:cs="Arial"/>
                <w:sz w:val="18"/>
                <w:szCs w:val="18"/>
              </w:rPr>
              <w:t>-a}</w:t>
            </w:r>
          </w:p>
        </w:tc>
        <w:tc>
          <w:tcPr>
            <w:tcW w:w="7027" w:type="dxa"/>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filtre_compact</w:t>
            </w:r>
            <w:proofErr w:type="spellEnd"/>
            <w:r>
              <w:rPr>
                <w:rFonts w:cs="Arial"/>
                <w:sz w:val="18"/>
                <w:szCs w:val="18"/>
              </w:rPr>
              <w:t>-</w:t>
            </w:r>
            <w:proofErr w:type="spellStart"/>
            <w:r>
              <w:rPr>
                <w:rFonts w:cs="Arial"/>
                <w:sz w:val="18"/>
                <w:szCs w:val="18"/>
              </w:rPr>
              <w:t>distance_min_habitation</w:t>
            </w:r>
            <w:proofErr w:type="spellEnd"/>
            <w:r>
              <w:rPr>
                <w:rFonts w:cs="Arial"/>
                <w:sz w:val="18"/>
                <w:szCs w:val="18"/>
              </w:rPr>
              <w:t>-v} m</w:t>
            </w:r>
          </w:p>
        </w:tc>
      </w:tr>
      <w:tr>
        <w:trPr>
          <w:jc w:val="center"/>
        </w:trPr>
        <w:tc>
          <w:tcPr>
            <w:tcW w:w="3343" w:type="dxa"/>
            <w:shd w:val="clear" w:color="auto" w:fill="auto"/>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filtre_compact</w:t>
            </w:r>
            <w:proofErr w:type="spellEnd"/>
            <w:r>
              <w:rPr>
                <w:rFonts w:cs="Arial"/>
                <w:sz w:val="18"/>
                <w:szCs w:val="18"/>
              </w:rPr>
              <w:t>-</w:t>
            </w:r>
            <w:proofErr w:type="spellStart"/>
            <w:r>
              <w:rPr>
                <w:rFonts w:cs="Arial"/>
                <w:sz w:val="18"/>
                <w:szCs w:val="18"/>
              </w:rPr>
              <w:t>distance_min_parcelle</w:t>
            </w:r>
            <w:proofErr w:type="spellEnd"/>
            <w:r>
              <w:rPr>
                <w:rFonts w:cs="Arial"/>
                <w:sz w:val="18"/>
                <w:szCs w:val="18"/>
              </w:rPr>
              <w:t>-a}</w:t>
            </w:r>
          </w:p>
        </w:tc>
        <w:tc>
          <w:tcPr>
            <w:tcW w:w="7027" w:type="dxa"/>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filtre_compact</w:t>
            </w:r>
            <w:proofErr w:type="spellEnd"/>
            <w:r>
              <w:rPr>
                <w:rFonts w:cs="Arial"/>
                <w:sz w:val="18"/>
                <w:szCs w:val="18"/>
              </w:rPr>
              <w:t>-</w:t>
            </w:r>
            <w:proofErr w:type="spellStart"/>
            <w:r>
              <w:rPr>
                <w:rFonts w:cs="Arial"/>
                <w:sz w:val="18"/>
                <w:szCs w:val="18"/>
              </w:rPr>
              <w:t>distance_min_parcelle</w:t>
            </w:r>
            <w:proofErr w:type="spellEnd"/>
            <w:r>
              <w:rPr>
                <w:rFonts w:cs="Arial"/>
                <w:sz w:val="18"/>
                <w:szCs w:val="18"/>
              </w:rPr>
              <w:t>-v} m</w:t>
            </w:r>
          </w:p>
        </w:tc>
      </w:tr>
      <w:tr>
        <w:trPr>
          <w:jc w:val="center"/>
        </w:trPr>
        <w:tc>
          <w:tcPr>
            <w:tcW w:w="3343" w:type="dxa"/>
            <w:shd w:val="clear" w:color="auto" w:fill="auto"/>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filtre_compact</w:t>
            </w:r>
            <w:proofErr w:type="spellEnd"/>
            <w:r>
              <w:rPr>
                <w:rFonts w:cs="Arial"/>
                <w:sz w:val="18"/>
                <w:szCs w:val="18"/>
              </w:rPr>
              <w:t>-</w:t>
            </w:r>
            <w:proofErr w:type="spellStart"/>
            <w:r>
              <w:rPr>
                <w:rFonts w:cs="Arial"/>
                <w:sz w:val="18"/>
                <w:szCs w:val="18"/>
              </w:rPr>
              <w:t>distance_min_arbre</w:t>
            </w:r>
            <w:proofErr w:type="spellEnd"/>
            <w:r>
              <w:rPr>
                <w:rFonts w:cs="Arial"/>
                <w:sz w:val="18"/>
                <w:szCs w:val="18"/>
              </w:rPr>
              <w:t>-a}</w:t>
            </w:r>
          </w:p>
        </w:tc>
        <w:tc>
          <w:tcPr>
            <w:tcW w:w="7027" w:type="dxa"/>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filtre_compact</w:t>
            </w:r>
            <w:proofErr w:type="spellEnd"/>
            <w:r>
              <w:rPr>
                <w:rFonts w:cs="Arial"/>
                <w:sz w:val="18"/>
                <w:szCs w:val="18"/>
              </w:rPr>
              <w:t>-</w:t>
            </w:r>
            <w:proofErr w:type="spellStart"/>
            <w:r>
              <w:rPr>
                <w:rFonts w:cs="Arial"/>
                <w:sz w:val="18"/>
                <w:szCs w:val="18"/>
              </w:rPr>
              <w:t>distance_min_arbre</w:t>
            </w:r>
            <w:proofErr w:type="spellEnd"/>
            <w:r>
              <w:rPr>
                <w:rFonts w:cs="Arial"/>
                <w:sz w:val="18"/>
                <w:szCs w:val="18"/>
              </w:rPr>
              <w:t>-v} m</w:t>
            </w:r>
          </w:p>
        </w:tc>
      </w:tr>
      <w:tr>
        <w:trPr>
          <w:jc w:val="center"/>
        </w:trPr>
        <w:tc>
          <w:tcPr>
            <w:tcW w:w="3343" w:type="dxa"/>
            <w:shd w:val="clear" w:color="auto" w:fill="auto"/>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filtre_compact</w:t>
            </w:r>
            <w:proofErr w:type="spellEnd"/>
            <w:r>
              <w:rPr>
                <w:rFonts w:cs="Arial"/>
                <w:sz w:val="18"/>
                <w:szCs w:val="18"/>
              </w:rPr>
              <w:t>-commentaire-a}</w:t>
            </w:r>
          </w:p>
        </w:tc>
        <w:tc>
          <w:tcPr>
            <w:tcW w:w="7027" w:type="dxa"/>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filtre_compact</w:t>
            </w:r>
            <w:proofErr w:type="spellEnd"/>
            <w:r>
              <w:rPr>
                <w:rFonts w:cs="Arial"/>
                <w:sz w:val="18"/>
                <w:szCs w:val="18"/>
              </w:rPr>
              <w:t>-commentaire-v}</w:t>
            </w:r>
          </w:p>
        </w:tc>
      </w:tr>
      <w:tr>
        <w:trPr>
          <w:jc w:val="center"/>
        </w:trPr>
        <w:tc>
          <w:tcPr>
            <w:tcW w:w="3343" w:type="dxa"/>
            <w:shd w:val="clear" w:color="auto" w:fill="auto"/>
          </w:tcPr>
          <w:p>
            <w:pPr>
              <w:rPr>
                <w:rFonts w:cs="Arial"/>
                <w:sz w:val="18"/>
                <w:szCs w:val="18"/>
              </w:rPr>
            </w:pPr>
            <w:r>
              <w:rPr>
                <w:rFonts w:cs="Arial"/>
                <w:sz w:val="18"/>
                <w:szCs w:val="18"/>
              </w:rPr>
              <w:t>#{ef-filtre_compact-ctrlfo3_filtre_compact_ecoulement-a}</w:t>
            </w:r>
          </w:p>
        </w:tc>
        <w:tc>
          <w:tcPr>
            <w:tcW w:w="7027" w:type="dxa"/>
          </w:tcPr>
          <w:p>
            <w:pPr>
              <w:rPr>
                <w:rFonts w:cs="Arial"/>
                <w:sz w:val="18"/>
                <w:szCs w:val="18"/>
              </w:rPr>
            </w:pPr>
            <w:r>
              <w:rPr>
                <w:rFonts w:cs="Arial"/>
                <w:sz w:val="18"/>
                <w:szCs w:val="18"/>
              </w:rPr>
              <w:t>#{ef-filtre_compact-ctrlfo3_filtre_compact_ecoulement-v}</w:t>
            </w:r>
          </w:p>
        </w:tc>
      </w:tr>
      <w:tr>
        <w:trPr>
          <w:jc w:val="center"/>
        </w:trPr>
        <w:tc>
          <w:tcPr>
            <w:tcW w:w="3343" w:type="dxa"/>
            <w:shd w:val="clear" w:color="auto" w:fill="auto"/>
          </w:tcPr>
          <w:p>
            <w:pPr>
              <w:rPr>
                <w:rFonts w:cs="Arial"/>
                <w:sz w:val="18"/>
                <w:szCs w:val="18"/>
              </w:rPr>
            </w:pPr>
            <w:r>
              <w:rPr>
                <w:rFonts w:cs="Arial"/>
                <w:sz w:val="18"/>
                <w:szCs w:val="18"/>
              </w:rPr>
              <w:t>#{ef-filtre_compact-ctrlfo3_filtre_compact_fermeture_securisee-a}</w:t>
            </w:r>
          </w:p>
        </w:tc>
        <w:tc>
          <w:tcPr>
            <w:tcW w:w="7027" w:type="dxa"/>
          </w:tcPr>
          <w:p>
            <w:pPr>
              <w:rPr>
                <w:rFonts w:cs="Arial"/>
                <w:sz w:val="18"/>
                <w:szCs w:val="18"/>
              </w:rPr>
            </w:pPr>
            <w:r>
              <w:rPr>
                <w:rFonts w:cs="Arial"/>
                <w:sz w:val="18"/>
                <w:szCs w:val="18"/>
              </w:rPr>
              <w:t>#{ef-filtre_compact-ctrlfo3_filtre_compact_fermeture_securisee-v}</w:t>
            </w:r>
          </w:p>
        </w:tc>
      </w:tr>
      <w:tr>
        <w:trPr>
          <w:jc w:val="center"/>
        </w:trPr>
        <w:tc>
          <w:tcPr>
            <w:tcW w:w="3343" w:type="dxa"/>
            <w:shd w:val="clear" w:color="auto" w:fill="auto"/>
          </w:tcPr>
          <w:p>
            <w:pPr>
              <w:rPr>
                <w:rFonts w:cs="Arial"/>
                <w:sz w:val="18"/>
                <w:szCs w:val="18"/>
              </w:rPr>
            </w:pPr>
            <w:r>
              <w:rPr>
                <w:rFonts w:cs="Arial"/>
                <w:sz w:val="18"/>
                <w:szCs w:val="18"/>
              </w:rPr>
              <w:t>#{ef-filtre_compact-ctrlfo3_filtre_compact_fermeture_securisee_commentaire-a}</w:t>
            </w:r>
          </w:p>
        </w:tc>
        <w:tc>
          <w:tcPr>
            <w:tcW w:w="7027" w:type="dxa"/>
          </w:tcPr>
          <w:p>
            <w:pPr>
              <w:rPr>
                <w:rFonts w:cs="Arial"/>
                <w:sz w:val="18"/>
                <w:szCs w:val="18"/>
              </w:rPr>
            </w:pPr>
            <w:r>
              <w:rPr>
                <w:rFonts w:cs="Arial"/>
                <w:sz w:val="18"/>
                <w:szCs w:val="18"/>
              </w:rPr>
              <w:t>#{ef-filtre_compact-ctrlfo3_filtre_compact_fermeture_securisee_commentaire-v}</w:t>
            </w:r>
          </w:p>
        </w:tc>
      </w:tr>
      <w:tr>
        <w:trPr>
          <w:jc w:val="center"/>
        </w:trPr>
        <w:tc>
          <w:tcPr>
            <w:tcW w:w="3343" w:type="dxa"/>
            <w:shd w:val="clear" w:color="auto" w:fill="auto"/>
          </w:tcPr>
          <w:p>
            <w:pPr>
              <w:rPr>
                <w:rFonts w:cs="Arial"/>
                <w:sz w:val="18"/>
                <w:szCs w:val="18"/>
              </w:rPr>
            </w:pPr>
            <w:r>
              <w:rPr>
                <w:rFonts w:cs="Arial"/>
                <w:sz w:val="18"/>
                <w:szCs w:val="18"/>
              </w:rPr>
              <w:t>#{ef-filtre_compact-ctrlfo3_filtre_compact_gen_commentaire-a}</w:t>
            </w:r>
          </w:p>
        </w:tc>
        <w:tc>
          <w:tcPr>
            <w:tcW w:w="7027" w:type="dxa"/>
          </w:tcPr>
          <w:p>
            <w:pPr>
              <w:rPr>
                <w:rFonts w:cs="Arial"/>
                <w:sz w:val="18"/>
                <w:szCs w:val="18"/>
              </w:rPr>
            </w:pPr>
            <w:r>
              <w:rPr>
                <w:rFonts w:cs="Arial"/>
                <w:sz w:val="18"/>
                <w:szCs w:val="18"/>
              </w:rPr>
              <w:t>#{ef-filtre_compact-ctrlfo3_filtre_compact_gen_commentaire-v}</w:t>
            </w:r>
          </w:p>
        </w:tc>
      </w:tr>
      <w:tr>
        <w:trPr>
          <w:jc w:val="center"/>
        </w:trPr>
        <w:tc>
          <w:tcPr>
            <w:tcW w:w="3343" w:type="dxa"/>
            <w:shd w:val="clear" w:color="auto" w:fill="auto"/>
          </w:tcPr>
          <w:p>
            <w:pPr>
              <w:rPr>
                <w:rFonts w:cs="Arial"/>
                <w:sz w:val="18"/>
                <w:szCs w:val="18"/>
              </w:rPr>
            </w:pPr>
            <w:r>
              <w:rPr>
                <w:rFonts w:cs="Arial"/>
                <w:sz w:val="18"/>
                <w:szCs w:val="18"/>
              </w:rPr>
              <w:t>#{ef-filtre_compact-ctrlfo3_filtre_compact_ventilation-a}</w:t>
            </w:r>
          </w:p>
        </w:tc>
        <w:tc>
          <w:tcPr>
            <w:tcW w:w="7027" w:type="dxa"/>
          </w:tcPr>
          <w:p>
            <w:pPr>
              <w:rPr>
                <w:rFonts w:cs="Arial"/>
                <w:sz w:val="18"/>
                <w:szCs w:val="18"/>
              </w:rPr>
            </w:pPr>
            <w:r>
              <w:rPr>
                <w:rFonts w:cs="Arial"/>
                <w:sz w:val="18"/>
                <w:szCs w:val="18"/>
              </w:rPr>
              <w:t>#{ef-filtre_compact-ctrlfo3_filtre_compact_ventilation-v}</w:t>
            </w:r>
          </w:p>
        </w:tc>
      </w:tr>
      <w:tr>
        <w:trPr>
          <w:jc w:val="center"/>
        </w:trPr>
        <w:tc>
          <w:tcPr>
            <w:tcW w:w="3343" w:type="dxa"/>
            <w:shd w:val="clear" w:color="auto" w:fill="auto"/>
          </w:tcPr>
          <w:p>
            <w:pPr>
              <w:rPr>
                <w:rFonts w:cs="Arial"/>
                <w:sz w:val="18"/>
                <w:szCs w:val="18"/>
              </w:rPr>
            </w:pPr>
            <w:r>
              <w:rPr>
                <w:rFonts w:cs="Arial"/>
                <w:sz w:val="18"/>
                <w:szCs w:val="18"/>
              </w:rPr>
              <w:t>#{ef-filtre_compact-ctrlfo3_filtre_compact_vidange-a}</w:t>
            </w:r>
          </w:p>
        </w:tc>
        <w:tc>
          <w:tcPr>
            <w:tcW w:w="7027" w:type="dxa"/>
          </w:tcPr>
          <w:p>
            <w:pPr>
              <w:rPr>
                <w:rFonts w:cs="Arial"/>
                <w:sz w:val="18"/>
                <w:szCs w:val="18"/>
              </w:rPr>
            </w:pPr>
            <w:r>
              <w:rPr>
                <w:rFonts w:cs="Arial"/>
                <w:sz w:val="18"/>
                <w:szCs w:val="18"/>
              </w:rPr>
              <w:t>#{ef-filtre_compact-ctrlfo3_filtre_compact_vidange-v}</w:t>
            </w:r>
          </w:p>
        </w:tc>
      </w:tr>
      <w:tr>
        <w:trPr>
          <w:jc w:val="center"/>
        </w:trPr>
        <w:tc>
          <w:tcPr>
            <w:tcW w:w="3343" w:type="dxa"/>
            <w:shd w:val="clear" w:color="auto" w:fill="auto"/>
          </w:tcPr>
          <w:p>
            <w:pPr>
              <w:rPr>
                <w:rFonts w:cs="Arial"/>
                <w:sz w:val="18"/>
                <w:szCs w:val="18"/>
              </w:rPr>
            </w:pPr>
            <w:r>
              <w:rPr>
                <w:rFonts w:cs="Arial"/>
                <w:sz w:val="18"/>
                <w:szCs w:val="18"/>
              </w:rPr>
              <w:t>#{ef-filtre_compact-ctrlfo3_filtre_compact_acces-a}</w:t>
            </w:r>
          </w:p>
        </w:tc>
        <w:tc>
          <w:tcPr>
            <w:tcW w:w="7027" w:type="dxa"/>
          </w:tcPr>
          <w:p>
            <w:pPr>
              <w:rPr>
                <w:rFonts w:cs="Arial"/>
                <w:sz w:val="18"/>
                <w:szCs w:val="18"/>
              </w:rPr>
            </w:pPr>
            <w:r>
              <w:rPr>
                <w:rFonts w:cs="Arial"/>
                <w:sz w:val="18"/>
                <w:szCs w:val="18"/>
              </w:rPr>
              <w:t>#{ef-filtre_compact-ctrlfo3_filtre_compact_acces-v}</w:t>
            </w:r>
          </w:p>
        </w:tc>
      </w:tr>
      <w:tr>
        <w:trPr>
          <w:jc w:val="center"/>
        </w:trPr>
        <w:tc>
          <w:tcPr>
            <w:tcW w:w="3343" w:type="dxa"/>
            <w:shd w:val="clear" w:color="auto" w:fill="auto"/>
          </w:tcPr>
          <w:p>
            <w:pPr>
              <w:rPr>
                <w:rFonts w:cs="Arial"/>
                <w:sz w:val="18"/>
                <w:szCs w:val="18"/>
              </w:rPr>
            </w:pPr>
            <w:r>
              <w:rPr>
                <w:rFonts w:cs="Arial"/>
                <w:sz w:val="18"/>
                <w:szCs w:val="18"/>
              </w:rPr>
              <w:t>#{ef-filtre_compact-ctrlfo3_filtre_compact_tampon_acces-a}</w:t>
            </w:r>
          </w:p>
        </w:tc>
        <w:tc>
          <w:tcPr>
            <w:tcW w:w="7027" w:type="dxa"/>
          </w:tcPr>
          <w:p>
            <w:pPr>
              <w:rPr>
                <w:rFonts w:cs="Arial"/>
                <w:sz w:val="18"/>
                <w:szCs w:val="18"/>
              </w:rPr>
            </w:pPr>
            <w:r>
              <w:rPr>
                <w:rFonts w:cs="Arial"/>
                <w:sz w:val="18"/>
                <w:szCs w:val="18"/>
              </w:rPr>
              <w:t>#{ef-filtre_compact-ctrlfo3_filtre_compact_tampon_acces-v}</w:t>
            </w:r>
          </w:p>
        </w:tc>
      </w:tr>
      <w:tr>
        <w:trPr>
          <w:jc w:val="center"/>
        </w:trPr>
        <w:tc>
          <w:tcPr>
            <w:tcW w:w="3343" w:type="dxa"/>
            <w:shd w:val="clear" w:color="auto" w:fill="auto"/>
          </w:tcPr>
          <w:p>
            <w:pPr>
              <w:rPr>
                <w:rFonts w:cs="Arial"/>
                <w:sz w:val="18"/>
                <w:szCs w:val="18"/>
              </w:rPr>
            </w:pPr>
            <w:r>
              <w:rPr>
                <w:rFonts w:cs="Arial"/>
                <w:sz w:val="18"/>
                <w:szCs w:val="18"/>
              </w:rPr>
              <w:t>#{ef-filtre_compact-ctrlfo3_filtre_compact_odeur-a}</w:t>
            </w:r>
          </w:p>
        </w:tc>
        <w:tc>
          <w:tcPr>
            <w:tcW w:w="7027" w:type="dxa"/>
          </w:tcPr>
          <w:p>
            <w:pPr>
              <w:rPr>
                <w:rFonts w:cs="Arial"/>
                <w:sz w:val="18"/>
                <w:szCs w:val="18"/>
              </w:rPr>
            </w:pPr>
            <w:r>
              <w:rPr>
                <w:rFonts w:cs="Arial"/>
                <w:sz w:val="18"/>
                <w:szCs w:val="18"/>
              </w:rPr>
              <w:t>#{ef-filtre_compact-ctrlfo3_filtre_compact_odeur-v}</w:t>
            </w:r>
          </w:p>
        </w:tc>
      </w:tr>
      <w:tr>
        <w:trPr>
          <w:jc w:val="center"/>
        </w:trPr>
        <w:tc>
          <w:tcPr>
            <w:tcW w:w="3343" w:type="dxa"/>
            <w:shd w:val="clear" w:color="auto" w:fill="auto"/>
          </w:tcPr>
          <w:p>
            <w:pPr>
              <w:rPr>
                <w:rFonts w:cs="Arial"/>
                <w:sz w:val="18"/>
                <w:szCs w:val="18"/>
              </w:rPr>
            </w:pPr>
            <w:r>
              <w:rPr>
                <w:rFonts w:cs="Arial"/>
                <w:sz w:val="18"/>
                <w:szCs w:val="18"/>
              </w:rPr>
              <w:t>#{ef-filtre_compact-ctrlfo3_filtre_compact_degradation-a}</w:t>
            </w:r>
          </w:p>
        </w:tc>
        <w:tc>
          <w:tcPr>
            <w:tcW w:w="7027" w:type="dxa"/>
          </w:tcPr>
          <w:p>
            <w:pPr>
              <w:rPr>
                <w:rFonts w:cs="Arial"/>
                <w:sz w:val="18"/>
                <w:szCs w:val="18"/>
              </w:rPr>
            </w:pPr>
            <w:r>
              <w:rPr>
                <w:rFonts w:cs="Arial"/>
                <w:sz w:val="18"/>
                <w:szCs w:val="18"/>
              </w:rPr>
              <w:t>#{ef-filtre_compact-ctrlfo3_filtre_compact_degradation-v}</w:t>
            </w:r>
          </w:p>
        </w:tc>
      </w:tr>
      <w:tr>
        <w:trPr>
          <w:jc w:val="center"/>
        </w:trPr>
        <w:tc>
          <w:tcPr>
            <w:tcW w:w="3343" w:type="dxa"/>
            <w:shd w:val="clear" w:color="auto" w:fill="auto"/>
          </w:tcPr>
          <w:p>
            <w:pPr>
              <w:rPr>
                <w:rFonts w:cs="Arial"/>
                <w:sz w:val="18"/>
                <w:szCs w:val="18"/>
              </w:rPr>
            </w:pPr>
            <w:r>
              <w:rPr>
                <w:rFonts w:cs="Arial"/>
                <w:sz w:val="18"/>
                <w:szCs w:val="18"/>
              </w:rPr>
              <w:t>#{ef-filtre_compact-ctrlfo3_filtre_compact_degradation_commentaire-a}</w:t>
            </w:r>
          </w:p>
        </w:tc>
        <w:tc>
          <w:tcPr>
            <w:tcW w:w="7027" w:type="dxa"/>
          </w:tcPr>
          <w:p>
            <w:pPr>
              <w:rPr>
                <w:rFonts w:cs="Arial"/>
                <w:sz w:val="18"/>
                <w:szCs w:val="18"/>
              </w:rPr>
            </w:pPr>
            <w:r>
              <w:rPr>
                <w:rFonts w:cs="Arial"/>
                <w:sz w:val="18"/>
                <w:szCs w:val="18"/>
              </w:rPr>
              <w:t>#{ef-filtre_compact-ctrlfo3_filtre_compact_degradation_commentaire-v}</w:t>
            </w:r>
          </w:p>
        </w:tc>
      </w:tr>
      <w:tr>
        <w:trPr>
          <w:jc w:val="center"/>
        </w:trPr>
        <w:tc>
          <w:tcPr>
            <w:tcW w:w="3343" w:type="dxa"/>
            <w:shd w:val="clear" w:color="auto" w:fill="auto"/>
          </w:tcPr>
          <w:p>
            <w:pPr>
              <w:rPr>
                <w:rFonts w:cs="Arial"/>
                <w:sz w:val="18"/>
                <w:szCs w:val="18"/>
              </w:rPr>
            </w:pPr>
            <w:r>
              <w:rPr>
                <w:rFonts w:cs="Arial"/>
                <w:sz w:val="18"/>
                <w:szCs w:val="18"/>
              </w:rPr>
              <w:t>#{ef-filtre_compact-ctrlfo3_filtre_compact_dysfonctionnement_diag-a}</w:t>
            </w:r>
          </w:p>
        </w:tc>
        <w:tc>
          <w:tcPr>
            <w:tcW w:w="7027" w:type="dxa"/>
          </w:tcPr>
          <w:p>
            <w:pPr>
              <w:rPr>
                <w:rFonts w:cs="Arial"/>
                <w:sz w:val="18"/>
                <w:szCs w:val="18"/>
              </w:rPr>
            </w:pPr>
            <w:r>
              <w:rPr>
                <w:rFonts w:cs="Arial"/>
                <w:sz w:val="18"/>
                <w:szCs w:val="18"/>
              </w:rPr>
              <w:t>#{ef-filtre_compact-ctrlfo3_filtre_compact_dysfonctionnement_diag-v}</w:t>
            </w:r>
          </w:p>
        </w:tc>
      </w:tr>
      <w:tr>
        <w:trPr>
          <w:jc w:val="center"/>
        </w:trPr>
        <w:tc>
          <w:tcPr>
            <w:tcW w:w="3343" w:type="dxa"/>
            <w:shd w:val="clear" w:color="auto" w:fill="auto"/>
          </w:tcPr>
          <w:p>
            <w:pPr>
              <w:rPr>
                <w:rFonts w:cs="Arial"/>
                <w:sz w:val="18"/>
                <w:szCs w:val="18"/>
              </w:rPr>
            </w:pPr>
            <w:r>
              <w:rPr>
                <w:rFonts w:cs="Arial"/>
                <w:sz w:val="18"/>
                <w:szCs w:val="18"/>
              </w:rPr>
              <w:t>#{ef-filtre_compact-ctrlfo3_filtre_compact_dysfonctionnement_diag_commentaire-a}</w:t>
            </w:r>
          </w:p>
        </w:tc>
        <w:tc>
          <w:tcPr>
            <w:tcW w:w="7027" w:type="dxa"/>
          </w:tcPr>
          <w:p>
            <w:pPr>
              <w:rPr>
                <w:rFonts w:cs="Arial"/>
                <w:sz w:val="18"/>
                <w:szCs w:val="18"/>
              </w:rPr>
            </w:pPr>
            <w:r>
              <w:rPr>
                <w:rFonts w:cs="Arial"/>
                <w:sz w:val="18"/>
                <w:szCs w:val="18"/>
              </w:rPr>
              <w:t>#{ef-filtre_compact-ctrlfo3_filtre_compact_dysfonctionnement_diag_commentaire-v}</w:t>
            </w:r>
          </w:p>
        </w:tc>
      </w:tr>
      <w:tr>
        <w:trPr>
          <w:jc w:val="center"/>
        </w:trPr>
        <w:tc>
          <w:tcPr>
            <w:tcW w:w="3343" w:type="dxa"/>
            <w:shd w:val="clear" w:color="auto" w:fill="auto"/>
          </w:tcPr>
          <w:p>
            <w:pPr>
              <w:rPr>
                <w:rFonts w:cs="Arial"/>
                <w:sz w:val="18"/>
                <w:szCs w:val="18"/>
              </w:rPr>
            </w:pPr>
            <w:r>
              <w:rPr>
                <w:rFonts w:cs="Arial"/>
                <w:sz w:val="18"/>
                <w:szCs w:val="18"/>
              </w:rPr>
              <w:t>#{ef-filtre_compact-ctrlfo3_filtre_compact_salubrite-a}</w:t>
            </w:r>
          </w:p>
        </w:tc>
        <w:tc>
          <w:tcPr>
            <w:tcW w:w="7027" w:type="dxa"/>
          </w:tcPr>
          <w:p>
            <w:pPr>
              <w:rPr>
                <w:rFonts w:cs="Arial"/>
                <w:sz w:val="18"/>
                <w:szCs w:val="18"/>
              </w:rPr>
            </w:pPr>
            <w:r>
              <w:rPr>
                <w:rFonts w:cs="Arial"/>
                <w:sz w:val="18"/>
                <w:szCs w:val="18"/>
              </w:rPr>
              <w:t>#{ef-filtre_compact-ctrlfo3_filtre_compact_salubrite-v}</w:t>
            </w:r>
          </w:p>
        </w:tc>
      </w:tr>
      <w:tr>
        <w:trPr>
          <w:jc w:val="center"/>
        </w:trPr>
        <w:tc>
          <w:tcPr>
            <w:tcW w:w="3343" w:type="dxa"/>
            <w:shd w:val="clear" w:color="auto" w:fill="auto"/>
          </w:tcPr>
          <w:p>
            <w:pPr>
              <w:rPr>
                <w:rFonts w:cs="Arial"/>
                <w:sz w:val="18"/>
                <w:szCs w:val="18"/>
              </w:rPr>
            </w:pPr>
            <w:r>
              <w:rPr>
                <w:rFonts w:cs="Arial"/>
                <w:sz w:val="18"/>
                <w:szCs w:val="18"/>
              </w:rPr>
              <w:t>#{ef-filtre_compact-ctrlfo3_filtre_compact_salubrite_commentaire-a}</w:t>
            </w:r>
          </w:p>
        </w:tc>
        <w:tc>
          <w:tcPr>
            <w:tcW w:w="7027" w:type="dxa"/>
          </w:tcPr>
          <w:p>
            <w:pPr>
              <w:rPr>
                <w:rFonts w:cs="Arial"/>
                <w:sz w:val="18"/>
                <w:szCs w:val="18"/>
              </w:rPr>
            </w:pPr>
            <w:r>
              <w:rPr>
                <w:rFonts w:cs="Arial"/>
                <w:sz w:val="18"/>
                <w:szCs w:val="18"/>
              </w:rPr>
              <w:t>#{ef-filtre_compact-ctrlfo3_filtre_compact_salubrite_commentaire-v}</w:t>
            </w:r>
          </w:p>
        </w:tc>
      </w:tr>
      <w:tr>
        <w:trPr>
          <w:jc w:val="center"/>
        </w:trPr>
        <w:tc>
          <w:tcPr>
            <w:tcW w:w="3343" w:type="dxa"/>
            <w:shd w:val="clear" w:color="auto" w:fill="auto"/>
          </w:tcPr>
          <w:p>
            <w:pPr>
              <w:rPr>
                <w:rFonts w:cs="Arial"/>
                <w:sz w:val="18"/>
                <w:szCs w:val="18"/>
              </w:rPr>
            </w:pPr>
            <w:r>
              <w:rPr>
                <w:rFonts w:cs="Arial"/>
                <w:sz w:val="18"/>
                <w:szCs w:val="18"/>
              </w:rPr>
              <w:t>#{ef-filtre_compact-</w:t>
            </w:r>
            <w:r>
              <w:rPr>
                <w:rFonts w:cs="Arial"/>
                <w:sz w:val="18"/>
                <w:szCs w:val="18"/>
              </w:rPr>
              <w:lastRenderedPageBreak/>
              <w:t>ctrlfo3_filtre_compact_environnement-a}</w:t>
            </w:r>
          </w:p>
        </w:tc>
        <w:tc>
          <w:tcPr>
            <w:tcW w:w="7027" w:type="dxa"/>
          </w:tcPr>
          <w:p>
            <w:pPr>
              <w:rPr>
                <w:rFonts w:cs="Arial"/>
                <w:sz w:val="18"/>
                <w:szCs w:val="18"/>
              </w:rPr>
            </w:pPr>
            <w:r>
              <w:rPr>
                <w:rFonts w:cs="Arial"/>
                <w:sz w:val="18"/>
                <w:szCs w:val="18"/>
              </w:rPr>
              <w:lastRenderedPageBreak/>
              <w:t>#{ef-filtre_compact-ctrlfo3_filtre_compact_environnement-v}</w:t>
            </w:r>
          </w:p>
        </w:tc>
      </w:tr>
      <w:tr>
        <w:trPr>
          <w:jc w:val="center"/>
        </w:trPr>
        <w:tc>
          <w:tcPr>
            <w:tcW w:w="3343" w:type="dxa"/>
            <w:shd w:val="clear" w:color="auto" w:fill="auto"/>
          </w:tcPr>
          <w:p>
            <w:pPr>
              <w:rPr>
                <w:rFonts w:cs="Arial"/>
                <w:sz w:val="18"/>
                <w:szCs w:val="18"/>
              </w:rPr>
            </w:pPr>
            <w:r>
              <w:rPr>
                <w:rFonts w:cs="Arial"/>
                <w:sz w:val="18"/>
                <w:szCs w:val="18"/>
              </w:rPr>
              <w:t>#{ef-filtre_compact-ctrlfo3_filtre_compact_environnement_commentaire-a}</w:t>
            </w:r>
          </w:p>
        </w:tc>
        <w:tc>
          <w:tcPr>
            <w:tcW w:w="7027" w:type="dxa"/>
          </w:tcPr>
          <w:p>
            <w:pPr>
              <w:rPr>
                <w:rFonts w:cs="Arial"/>
                <w:sz w:val="18"/>
                <w:szCs w:val="18"/>
              </w:rPr>
            </w:pPr>
            <w:r>
              <w:rPr>
                <w:rFonts w:cs="Arial"/>
                <w:sz w:val="18"/>
                <w:szCs w:val="18"/>
              </w:rPr>
              <w:t>#{ef-filtre_compact-ctrlfo3_filtre_compact_environnement_commentaire-v}</w:t>
            </w:r>
          </w:p>
        </w:tc>
      </w:tr>
      <w:tr>
        <w:trPr>
          <w:jc w:val="center"/>
        </w:trPr>
        <w:tc>
          <w:tcPr>
            <w:tcW w:w="3343" w:type="dxa"/>
            <w:shd w:val="clear" w:color="auto" w:fill="auto"/>
          </w:tcPr>
          <w:p>
            <w:pPr>
              <w:rPr>
                <w:rFonts w:cs="Arial"/>
                <w:sz w:val="18"/>
                <w:szCs w:val="18"/>
              </w:rPr>
            </w:pPr>
            <w:r>
              <w:rPr>
                <w:rFonts w:cs="Arial"/>
                <w:sz w:val="18"/>
                <w:szCs w:val="18"/>
              </w:rPr>
              <w:t>#{ef-filtre_compact-ctrlfo3_filtre_compact_commentaire-a}</w:t>
            </w:r>
          </w:p>
        </w:tc>
        <w:tc>
          <w:tcPr>
            <w:tcW w:w="7027" w:type="dxa"/>
          </w:tcPr>
          <w:p>
            <w:pPr>
              <w:rPr>
                <w:rFonts w:cs="Arial"/>
                <w:sz w:val="18"/>
                <w:szCs w:val="18"/>
              </w:rPr>
            </w:pPr>
            <w:r>
              <w:rPr>
                <w:rFonts w:cs="Arial"/>
                <w:sz w:val="18"/>
                <w:szCs w:val="18"/>
              </w:rPr>
              <w:t>#{ef-filtre_compact-ctrlfo3_filtre_compact_commentaire-v}</w:t>
            </w:r>
          </w:p>
        </w:tc>
      </w:tr>
    </w:tbl>
    <w:p>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Le filtre planté</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filtre_plante</w:t>
            </w:r>
            <w:proofErr w:type="spellEnd"/>
            <w:r>
              <w:rPr>
                <w:rFonts w:cs="Arial"/>
                <w:sz w:val="18"/>
                <w:szCs w:val="18"/>
              </w:rPr>
              <w:t>-</w:t>
            </w:r>
            <w:proofErr w:type="spellStart"/>
            <w:r>
              <w:rPr>
                <w:rFonts w:cs="Arial"/>
                <w:sz w:val="18"/>
                <w:szCs w:val="18"/>
              </w:rPr>
              <w:t>numero_agrement</w:t>
            </w:r>
            <w:proofErr w:type="spellEnd"/>
            <w:r>
              <w:rPr>
                <w:rFonts w:cs="Arial"/>
                <w:sz w:val="18"/>
                <w:szCs w:val="18"/>
              </w:rPr>
              <w:t>-a}</w:t>
            </w:r>
          </w:p>
        </w:tc>
        <w:tc>
          <w:tcPr>
            <w:tcW w:w="7027" w:type="dxa"/>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filtre_plante</w:t>
            </w:r>
            <w:proofErr w:type="spellEnd"/>
            <w:r>
              <w:rPr>
                <w:rFonts w:cs="Arial"/>
                <w:sz w:val="18"/>
                <w:szCs w:val="18"/>
              </w:rPr>
              <w:t>-</w:t>
            </w:r>
            <w:proofErr w:type="spellStart"/>
            <w:r>
              <w:rPr>
                <w:rFonts w:cs="Arial"/>
                <w:sz w:val="18"/>
                <w:szCs w:val="18"/>
              </w:rPr>
              <w:t>numero_agrement</w:t>
            </w:r>
            <w:proofErr w:type="spellEnd"/>
            <w:r>
              <w:rPr>
                <w:rFonts w:cs="Arial"/>
                <w:sz w:val="18"/>
                <w:szCs w:val="18"/>
              </w:rPr>
              <w:t>-v}</w:t>
            </w:r>
          </w:p>
        </w:tc>
      </w:tr>
      <w:tr>
        <w:trPr>
          <w:jc w:val="center"/>
        </w:trPr>
        <w:tc>
          <w:tcPr>
            <w:tcW w:w="3343" w:type="dxa"/>
            <w:shd w:val="clear" w:color="auto" w:fill="auto"/>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filtre_plante</w:t>
            </w:r>
            <w:proofErr w:type="spellEnd"/>
            <w:r>
              <w:rPr>
                <w:rFonts w:cs="Arial"/>
                <w:sz w:val="18"/>
                <w:szCs w:val="18"/>
              </w:rPr>
              <w:t>-</w:t>
            </w:r>
            <w:proofErr w:type="spellStart"/>
            <w:r>
              <w:rPr>
                <w:rFonts w:cs="Arial"/>
                <w:sz w:val="18"/>
                <w:szCs w:val="18"/>
              </w:rPr>
              <w:t>denomination_commerciale</w:t>
            </w:r>
            <w:proofErr w:type="spellEnd"/>
            <w:r>
              <w:rPr>
                <w:rFonts w:cs="Arial"/>
                <w:sz w:val="18"/>
                <w:szCs w:val="18"/>
              </w:rPr>
              <w:t>-a}</w:t>
            </w:r>
          </w:p>
        </w:tc>
        <w:tc>
          <w:tcPr>
            <w:tcW w:w="7027" w:type="dxa"/>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filtre_plante</w:t>
            </w:r>
            <w:proofErr w:type="spellEnd"/>
            <w:r>
              <w:rPr>
                <w:rFonts w:cs="Arial"/>
                <w:sz w:val="18"/>
                <w:szCs w:val="18"/>
              </w:rPr>
              <w:t>-</w:t>
            </w:r>
            <w:proofErr w:type="spellStart"/>
            <w:r>
              <w:rPr>
                <w:rFonts w:cs="Arial"/>
                <w:sz w:val="18"/>
                <w:szCs w:val="18"/>
              </w:rPr>
              <w:t>denomination_commerciale</w:t>
            </w:r>
            <w:proofErr w:type="spellEnd"/>
            <w:r>
              <w:rPr>
                <w:rFonts w:cs="Arial"/>
                <w:sz w:val="18"/>
                <w:szCs w:val="18"/>
              </w:rPr>
              <w:t>-v}</w:t>
            </w:r>
          </w:p>
        </w:tc>
      </w:tr>
      <w:tr>
        <w:trPr>
          <w:jc w:val="center"/>
        </w:trPr>
        <w:tc>
          <w:tcPr>
            <w:tcW w:w="3343" w:type="dxa"/>
            <w:shd w:val="clear" w:color="auto" w:fill="auto"/>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filtre_plante</w:t>
            </w:r>
            <w:proofErr w:type="spellEnd"/>
            <w:r>
              <w:rPr>
                <w:rFonts w:cs="Arial"/>
                <w:sz w:val="18"/>
                <w:szCs w:val="18"/>
              </w:rPr>
              <w:t>-</w:t>
            </w:r>
            <w:proofErr w:type="spellStart"/>
            <w:r>
              <w:rPr>
                <w:rFonts w:cs="Arial"/>
                <w:sz w:val="18"/>
                <w:szCs w:val="18"/>
              </w:rPr>
              <w:t>capacite_maximale</w:t>
            </w:r>
            <w:proofErr w:type="spellEnd"/>
            <w:r>
              <w:rPr>
                <w:rFonts w:cs="Arial"/>
                <w:sz w:val="18"/>
                <w:szCs w:val="18"/>
              </w:rPr>
              <w:t>-a}</w:t>
            </w:r>
          </w:p>
        </w:tc>
        <w:tc>
          <w:tcPr>
            <w:tcW w:w="7027" w:type="dxa"/>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filtre_plante</w:t>
            </w:r>
            <w:proofErr w:type="spellEnd"/>
            <w:r>
              <w:rPr>
                <w:rFonts w:cs="Arial"/>
                <w:sz w:val="18"/>
                <w:szCs w:val="18"/>
              </w:rPr>
              <w:t>-</w:t>
            </w:r>
            <w:proofErr w:type="spellStart"/>
            <w:r>
              <w:rPr>
                <w:rFonts w:cs="Arial"/>
                <w:sz w:val="18"/>
                <w:szCs w:val="18"/>
              </w:rPr>
              <w:t>capacite_maximale</w:t>
            </w:r>
            <w:proofErr w:type="spellEnd"/>
            <w:r>
              <w:rPr>
                <w:rFonts w:cs="Arial"/>
                <w:sz w:val="18"/>
                <w:szCs w:val="18"/>
              </w:rPr>
              <w:t xml:space="preserve">-v} </w:t>
            </w:r>
            <w:proofErr w:type="spellStart"/>
            <w:r>
              <w:rPr>
                <w:rFonts w:cs="Arial"/>
                <w:sz w:val="18"/>
                <w:szCs w:val="18"/>
              </w:rPr>
              <w:t>eH</w:t>
            </w:r>
            <w:proofErr w:type="spellEnd"/>
          </w:p>
        </w:tc>
      </w:tr>
      <w:tr>
        <w:trPr>
          <w:jc w:val="center"/>
        </w:trPr>
        <w:tc>
          <w:tcPr>
            <w:tcW w:w="3343" w:type="dxa"/>
            <w:shd w:val="clear" w:color="auto" w:fill="auto"/>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filtre_plante</w:t>
            </w:r>
            <w:proofErr w:type="spellEnd"/>
            <w:r>
              <w:rPr>
                <w:rFonts w:cs="Arial"/>
                <w:sz w:val="18"/>
                <w:szCs w:val="18"/>
              </w:rPr>
              <w:t>-</w:t>
            </w:r>
            <w:proofErr w:type="spellStart"/>
            <w:r>
              <w:rPr>
                <w:rFonts w:cs="Arial"/>
                <w:sz w:val="18"/>
                <w:szCs w:val="18"/>
              </w:rPr>
              <w:t>nb_bassins</w:t>
            </w:r>
            <w:proofErr w:type="spellEnd"/>
            <w:r>
              <w:rPr>
                <w:rFonts w:cs="Arial"/>
                <w:sz w:val="18"/>
                <w:szCs w:val="18"/>
              </w:rPr>
              <w:t>-a}</w:t>
            </w:r>
          </w:p>
        </w:tc>
        <w:tc>
          <w:tcPr>
            <w:tcW w:w="7027" w:type="dxa"/>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filtre_plante</w:t>
            </w:r>
            <w:proofErr w:type="spellEnd"/>
            <w:r>
              <w:rPr>
                <w:rFonts w:cs="Arial"/>
                <w:sz w:val="18"/>
                <w:szCs w:val="18"/>
              </w:rPr>
              <w:t>-</w:t>
            </w:r>
            <w:proofErr w:type="spellStart"/>
            <w:r>
              <w:rPr>
                <w:rFonts w:cs="Arial"/>
                <w:sz w:val="18"/>
                <w:szCs w:val="18"/>
              </w:rPr>
              <w:t>nb_bassins</w:t>
            </w:r>
            <w:proofErr w:type="spellEnd"/>
            <w:r>
              <w:rPr>
                <w:rFonts w:cs="Arial"/>
                <w:sz w:val="18"/>
                <w:szCs w:val="18"/>
              </w:rPr>
              <w:t>-v}</w:t>
            </w:r>
          </w:p>
        </w:tc>
      </w:tr>
      <w:tr>
        <w:trPr>
          <w:jc w:val="center"/>
        </w:trPr>
        <w:tc>
          <w:tcPr>
            <w:tcW w:w="3343" w:type="dxa"/>
            <w:shd w:val="clear" w:color="auto" w:fill="auto"/>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filtre_plante</w:t>
            </w:r>
            <w:proofErr w:type="spellEnd"/>
            <w:r>
              <w:rPr>
                <w:rFonts w:cs="Arial"/>
                <w:sz w:val="18"/>
                <w:szCs w:val="18"/>
              </w:rPr>
              <w:t>-surface-a}</w:t>
            </w:r>
          </w:p>
        </w:tc>
        <w:tc>
          <w:tcPr>
            <w:tcW w:w="7027" w:type="dxa"/>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filtre_plante</w:t>
            </w:r>
            <w:proofErr w:type="spellEnd"/>
            <w:r>
              <w:rPr>
                <w:rFonts w:cs="Arial"/>
                <w:sz w:val="18"/>
                <w:szCs w:val="18"/>
              </w:rPr>
              <w:t>-surface-v} m²</w:t>
            </w:r>
          </w:p>
        </w:tc>
      </w:tr>
      <w:tr>
        <w:trPr>
          <w:jc w:val="center"/>
        </w:trPr>
        <w:tc>
          <w:tcPr>
            <w:tcW w:w="3343" w:type="dxa"/>
            <w:shd w:val="clear" w:color="auto" w:fill="auto"/>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filtre_plante</w:t>
            </w:r>
            <w:proofErr w:type="spellEnd"/>
            <w:r>
              <w:rPr>
                <w:rFonts w:cs="Arial"/>
                <w:sz w:val="18"/>
                <w:szCs w:val="18"/>
              </w:rPr>
              <w:t>-profondeur-a}</w:t>
            </w:r>
          </w:p>
        </w:tc>
        <w:tc>
          <w:tcPr>
            <w:tcW w:w="7027" w:type="dxa"/>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filtre_plante</w:t>
            </w:r>
            <w:proofErr w:type="spellEnd"/>
            <w:r>
              <w:rPr>
                <w:rFonts w:cs="Arial"/>
                <w:sz w:val="18"/>
                <w:szCs w:val="18"/>
              </w:rPr>
              <w:t>-profondeur-v} m</w:t>
            </w:r>
          </w:p>
        </w:tc>
      </w:tr>
      <w:tr>
        <w:trPr>
          <w:jc w:val="center"/>
        </w:trPr>
        <w:tc>
          <w:tcPr>
            <w:tcW w:w="3343" w:type="dxa"/>
            <w:shd w:val="clear" w:color="auto" w:fill="auto"/>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filtre_plante</w:t>
            </w:r>
            <w:proofErr w:type="spellEnd"/>
            <w:r>
              <w:rPr>
                <w:rFonts w:cs="Arial"/>
                <w:sz w:val="18"/>
                <w:szCs w:val="18"/>
              </w:rPr>
              <w:t>-</w:t>
            </w:r>
            <w:proofErr w:type="spellStart"/>
            <w:r>
              <w:rPr>
                <w:rFonts w:cs="Arial"/>
                <w:sz w:val="18"/>
                <w:szCs w:val="18"/>
              </w:rPr>
              <w:t>fonctionnement_intermittence</w:t>
            </w:r>
            <w:proofErr w:type="spellEnd"/>
            <w:r>
              <w:rPr>
                <w:rFonts w:cs="Arial"/>
                <w:sz w:val="18"/>
                <w:szCs w:val="18"/>
              </w:rPr>
              <w:t>-a}</w:t>
            </w:r>
          </w:p>
        </w:tc>
        <w:tc>
          <w:tcPr>
            <w:tcW w:w="7027" w:type="dxa"/>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filtre_plante</w:t>
            </w:r>
            <w:proofErr w:type="spellEnd"/>
            <w:r>
              <w:rPr>
                <w:rFonts w:cs="Arial"/>
                <w:sz w:val="18"/>
                <w:szCs w:val="18"/>
              </w:rPr>
              <w:t>-</w:t>
            </w:r>
            <w:proofErr w:type="spellStart"/>
            <w:r>
              <w:rPr>
                <w:rFonts w:cs="Arial"/>
                <w:sz w:val="18"/>
                <w:szCs w:val="18"/>
              </w:rPr>
              <w:t>fonctionnement_intermittence</w:t>
            </w:r>
            <w:proofErr w:type="spellEnd"/>
            <w:r>
              <w:rPr>
                <w:rFonts w:cs="Arial"/>
                <w:sz w:val="18"/>
                <w:szCs w:val="18"/>
              </w:rPr>
              <w:t>-v}</w:t>
            </w:r>
          </w:p>
        </w:tc>
      </w:tr>
      <w:tr>
        <w:trPr>
          <w:jc w:val="center"/>
        </w:trPr>
        <w:tc>
          <w:tcPr>
            <w:tcW w:w="3343" w:type="dxa"/>
            <w:shd w:val="clear" w:color="auto" w:fill="auto"/>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filtre_plante</w:t>
            </w:r>
            <w:proofErr w:type="spellEnd"/>
            <w:r>
              <w:rPr>
                <w:rFonts w:cs="Arial"/>
                <w:sz w:val="18"/>
                <w:szCs w:val="18"/>
              </w:rPr>
              <w:t>-</w:t>
            </w:r>
            <w:proofErr w:type="spellStart"/>
            <w:r>
              <w:rPr>
                <w:rFonts w:cs="Arial"/>
                <w:sz w:val="18"/>
                <w:szCs w:val="18"/>
              </w:rPr>
              <w:t>distance_min_habitation</w:t>
            </w:r>
            <w:proofErr w:type="spellEnd"/>
            <w:r>
              <w:rPr>
                <w:rFonts w:cs="Arial"/>
                <w:sz w:val="18"/>
                <w:szCs w:val="18"/>
              </w:rPr>
              <w:t>-a}</w:t>
            </w:r>
          </w:p>
        </w:tc>
        <w:tc>
          <w:tcPr>
            <w:tcW w:w="7027" w:type="dxa"/>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filtre_plante</w:t>
            </w:r>
            <w:proofErr w:type="spellEnd"/>
            <w:r>
              <w:rPr>
                <w:rFonts w:cs="Arial"/>
                <w:sz w:val="18"/>
                <w:szCs w:val="18"/>
              </w:rPr>
              <w:t>-</w:t>
            </w:r>
            <w:proofErr w:type="spellStart"/>
            <w:r>
              <w:rPr>
                <w:rFonts w:cs="Arial"/>
                <w:sz w:val="18"/>
                <w:szCs w:val="18"/>
              </w:rPr>
              <w:t>distance_min_habitation</w:t>
            </w:r>
            <w:proofErr w:type="spellEnd"/>
            <w:r>
              <w:rPr>
                <w:rFonts w:cs="Arial"/>
                <w:sz w:val="18"/>
                <w:szCs w:val="18"/>
              </w:rPr>
              <w:t>-v} m</w:t>
            </w:r>
          </w:p>
        </w:tc>
      </w:tr>
      <w:tr>
        <w:trPr>
          <w:jc w:val="center"/>
        </w:trPr>
        <w:tc>
          <w:tcPr>
            <w:tcW w:w="3343" w:type="dxa"/>
            <w:shd w:val="clear" w:color="auto" w:fill="auto"/>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filtre_plante</w:t>
            </w:r>
            <w:proofErr w:type="spellEnd"/>
            <w:r>
              <w:rPr>
                <w:rFonts w:cs="Arial"/>
                <w:sz w:val="18"/>
                <w:szCs w:val="18"/>
              </w:rPr>
              <w:t>-</w:t>
            </w:r>
            <w:proofErr w:type="spellStart"/>
            <w:r>
              <w:rPr>
                <w:rFonts w:cs="Arial"/>
                <w:sz w:val="18"/>
                <w:szCs w:val="18"/>
              </w:rPr>
              <w:t>distance_min_parcelle</w:t>
            </w:r>
            <w:proofErr w:type="spellEnd"/>
            <w:r>
              <w:rPr>
                <w:rFonts w:cs="Arial"/>
                <w:sz w:val="18"/>
                <w:szCs w:val="18"/>
              </w:rPr>
              <w:t>-a}</w:t>
            </w:r>
          </w:p>
        </w:tc>
        <w:tc>
          <w:tcPr>
            <w:tcW w:w="7027" w:type="dxa"/>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filtre_plante</w:t>
            </w:r>
            <w:proofErr w:type="spellEnd"/>
            <w:r>
              <w:rPr>
                <w:rFonts w:cs="Arial"/>
                <w:sz w:val="18"/>
                <w:szCs w:val="18"/>
              </w:rPr>
              <w:t>-</w:t>
            </w:r>
            <w:proofErr w:type="spellStart"/>
            <w:r>
              <w:rPr>
                <w:rFonts w:cs="Arial"/>
                <w:sz w:val="18"/>
                <w:szCs w:val="18"/>
              </w:rPr>
              <w:t>distance_min_parcelle</w:t>
            </w:r>
            <w:proofErr w:type="spellEnd"/>
            <w:r>
              <w:rPr>
                <w:rFonts w:cs="Arial"/>
                <w:sz w:val="18"/>
                <w:szCs w:val="18"/>
              </w:rPr>
              <w:t>-v} m</w:t>
            </w:r>
          </w:p>
        </w:tc>
      </w:tr>
      <w:tr>
        <w:trPr>
          <w:jc w:val="center"/>
        </w:trPr>
        <w:tc>
          <w:tcPr>
            <w:tcW w:w="3343" w:type="dxa"/>
            <w:shd w:val="clear" w:color="auto" w:fill="auto"/>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filtre_plante</w:t>
            </w:r>
            <w:proofErr w:type="spellEnd"/>
            <w:r>
              <w:rPr>
                <w:rFonts w:cs="Arial"/>
                <w:sz w:val="18"/>
                <w:szCs w:val="18"/>
              </w:rPr>
              <w:t>-</w:t>
            </w:r>
            <w:proofErr w:type="spellStart"/>
            <w:r>
              <w:rPr>
                <w:rFonts w:cs="Arial"/>
                <w:sz w:val="18"/>
                <w:szCs w:val="18"/>
              </w:rPr>
              <w:t>distance_min_arbre</w:t>
            </w:r>
            <w:proofErr w:type="spellEnd"/>
            <w:r>
              <w:rPr>
                <w:rFonts w:cs="Arial"/>
                <w:sz w:val="18"/>
                <w:szCs w:val="18"/>
              </w:rPr>
              <w:t>-a}</w:t>
            </w:r>
          </w:p>
        </w:tc>
        <w:tc>
          <w:tcPr>
            <w:tcW w:w="7027" w:type="dxa"/>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filtre_plante</w:t>
            </w:r>
            <w:proofErr w:type="spellEnd"/>
            <w:r>
              <w:rPr>
                <w:rFonts w:cs="Arial"/>
                <w:sz w:val="18"/>
                <w:szCs w:val="18"/>
              </w:rPr>
              <w:t>-</w:t>
            </w:r>
            <w:proofErr w:type="spellStart"/>
            <w:r>
              <w:rPr>
                <w:rFonts w:cs="Arial"/>
                <w:sz w:val="18"/>
                <w:szCs w:val="18"/>
              </w:rPr>
              <w:t>distance_min_arbre</w:t>
            </w:r>
            <w:proofErr w:type="spellEnd"/>
            <w:r>
              <w:rPr>
                <w:rFonts w:cs="Arial"/>
                <w:sz w:val="18"/>
                <w:szCs w:val="18"/>
              </w:rPr>
              <w:t>-v} m</w:t>
            </w:r>
          </w:p>
        </w:tc>
      </w:tr>
      <w:tr>
        <w:trPr>
          <w:jc w:val="center"/>
        </w:trPr>
        <w:tc>
          <w:tcPr>
            <w:tcW w:w="3343" w:type="dxa"/>
            <w:shd w:val="clear" w:color="auto" w:fill="auto"/>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filtre_plante</w:t>
            </w:r>
            <w:proofErr w:type="spellEnd"/>
            <w:r>
              <w:rPr>
                <w:rFonts w:cs="Arial"/>
                <w:sz w:val="18"/>
                <w:szCs w:val="18"/>
              </w:rPr>
              <w:t>-commentaire-a}</w:t>
            </w:r>
          </w:p>
        </w:tc>
        <w:tc>
          <w:tcPr>
            <w:tcW w:w="7027" w:type="dxa"/>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filtre_plante</w:t>
            </w:r>
            <w:proofErr w:type="spellEnd"/>
            <w:r>
              <w:rPr>
                <w:rFonts w:cs="Arial"/>
                <w:sz w:val="18"/>
                <w:szCs w:val="18"/>
              </w:rPr>
              <w:t>-commentaire-v}</w:t>
            </w:r>
          </w:p>
        </w:tc>
      </w:tr>
      <w:tr>
        <w:trPr>
          <w:jc w:val="center"/>
        </w:trPr>
        <w:tc>
          <w:tcPr>
            <w:tcW w:w="3343" w:type="dxa"/>
            <w:shd w:val="clear" w:color="auto" w:fill="auto"/>
          </w:tcPr>
          <w:p>
            <w:pPr>
              <w:rPr>
                <w:rFonts w:cs="Arial"/>
                <w:sz w:val="18"/>
                <w:szCs w:val="18"/>
              </w:rPr>
            </w:pPr>
            <w:r>
              <w:rPr>
                <w:rFonts w:cs="Arial"/>
                <w:sz w:val="18"/>
                <w:szCs w:val="18"/>
              </w:rPr>
              <w:t>#{ef-filtre_plante-ctrlfo3_filtre_plante_ecoulement-a}</w:t>
            </w:r>
          </w:p>
        </w:tc>
        <w:tc>
          <w:tcPr>
            <w:tcW w:w="7027" w:type="dxa"/>
          </w:tcPr>
          <w:p>
            <w:pPr>
              <w:rPr>
                <w:rFonts w:cs="Arial"/>
                <w:sz w:val="18"/>
                <w:szCs w:val="18"/>
              </w:rPr>
            </w:pPr>
            <w:r>
              <w:rPr>
                <w:rFonts w:cs="Arial"/>
                <w:sz w:val="18"/>
                <w:szCs w:val="18"/>
              </w:rPr>
              <w:t>#{ef-filtre_plante-ctrlfo3_filtre_plante_ecoulement-v}</w:t>
            </w:r>
          </w:p>
        </w:tc>
      </w:tr>
      <w:tr>
        <w:trPr>
          <w:jc w:val="center"/>
        </w:trPr>
        <w:tc>
          <w:tcPr>
            <w:tcW w:w="3343" w:type="dxa"/>
            <w:shd w:val="clear" w:color="auto" w:fill="auto"/>
          </w:tcPr>
          <w:p>
            <w:pPr>
              <w:rPr>
                <w:rFonts w:cs="Arial"/>
                <w:sz w:val="18"/>
                <w:szCs w:val="18"/>
              </w:rPr>
            </w:pPr>
            <w:r>
              <w:rPr>
                <w:rFonts w:cs="Arial"/>
                <w:sz w:val="18"/>
                <w:szCs w:val="18"/>
              </w:rPr>
              <w:t>#{ef-filtre_plante-ctrlfo3_filtre_plante_degradation-a}</w:t>
            </w:r>
          </w:p>
        </w:tc>
        <w:tc>
          <w:tcPr>
            <w:tcW w:w="7027" w:type="dxa"/>
          </w:tcPr>
          <w:p>
            <w:pPr>
              <w:rPr>
                <w:rFonts w:cs="Arial"/>
                <w:sz w:val="18"/>
                <w:szCs w:val="18"/>
              </w:rPr>
            </w:pPr>
            <w:r>
              <w:rPr>
                <w:rFonts w:cs="Arial"/>
                <w:sz w:val="18"/>
                <w:szCs w:val="18"/>
              </w:rPr>
              <w:t>#{ef-filtre_plante-ctrlfo3_filtre_plante_degradation-v}</w:t>
            </w:r>
          </w:p>
        </w:tc>
      </w:tr>
      <w:tr>
        <w:trPr>
          <w:jc w:val="center"/>
        </w:trPr>
        <w:tc>
          <w:tcPr>
            <w:tcW w:w="3343" w:type="dxa"/>
            <w:shd w:val="clear" w:color="auto" w:fill="auto"/>
          </w:tcPr>
          <w:p>
            <w:pPr>
              <w:rPr>
                <w:rFonts w:cs="Arial"/>
                <w:sz w:val="18"/>
                <w:szCs w:val="18"/>
              </w:rPr>
            </w:pPr>
            <w:r>
              <w:rPr>
                <w:rFonts w:cs="Arial"/>
                <w:sz w:val="18"/>
                <w:szCs w:val="18"/>
              </w:rPr>
              <w:t>#{ef-filtre_plante-ctrlfo3_filtre_plante_degradation_precision-a}</w:t>
            </w:r>
          </w:p>
        </w:tc>
        <w:tc>
          <w:tcPr>
            <w:tcW w:w="7027" w:type="dxa"/>
          </w:tcPr>
          <w:p>
            <w:pPr>
              <w:rPr>
                <w:rFonts w:cs="Arial"/>
                <w:sz w:val="18"/>
                <w:szCs w:val="18"/>
              </w:rPr>
            </w:pPr>
            <w:r>
              <w:rPr>
                <w:rFonts w:cs="Arial"/>
                <w:sz w:val="18"/>
                <w:szCs w:val="18"/>
              </w:rPr>
              <w:t>#{ef-filtre_plante-ctrlfo3_filtre_plante_degradation_precision-v}</w:t>
            </w:r>
          </w:p>
        </w:tc>
      </w:tr>
      <w:tr>
        <w:trPr>
          <w:jc w:val="center"/>
        </w:trPr>
        <w:tc>
          <w:tcPr>
            <w:tcW w:w="3343" w:type="dxa"/>
            <w:shd w:val="clear" w:color="auto" w:fill="auto"/>
          </w:tcPr>
          <w:p>
            <w:pPr>
              <w:rPr>
                <w:rFonts w:cs="Arial"/>
                <w:sz w:val="18"/>
                <w:szCs w:val="18"/>
              </w:rPr>
            </w:pPr>
            <w:r>
              <w:rPr>
                <w:rFonts w:cs="Arial"/>
                <w:sz w:val="18"/>
                <w:szCs w:val="18"/>
              </w:rPr>
              <w:t>#{ef-filtre_plante-ctrlfo3_filtre_plante_odeur-a}</w:t>
            </w:r>
          </w:p>
        </w:tc>
        <w:tc>
          <w:tcPr>
            <w:tcW w:w="7027" w:type="dxa"/>
          </w:tcPr>
          <w:p>
            <w:pPr>
              <w:rPr>
                <w:rFonts w:cs="Arial"/>
                <w:sz w:val="18"/>
                <w:szCs w:val="18"/>
              </w:rPr>
            </w:pPr>
            <w:r>
              <w:rPr>
                <w:rFonts w:cs="Arial"/>
                <w:sz w:val="18"/>
                <w:szCs w:val="18"/>
              </w:rPr>
              <w:t>#{ef-filtre_plante-ctrlfo3_filtre_plante_odeur-v}</w:t>
            </w:r>
          </w:p>
        </w:tc>
      </w:tr>
      <w:tr>
        <w:trPr>
          <w:jc w:val="center"/>
        </w:trPr>
        <w:tc>
          <w:tcPr>
            <w:tcW w:w="3343" w:type="dxa"/>
            <w:shd w:val="clear" w:color="auto" w:fill="auto"/>
          </w:tcPr>
          <w:p>
            <w:pPr>
              <w:rPr>
                <w:rFonts w:cs="Arial"/>
                <w:sz w:val="18"/>
                <w:szCs w:val="18"/>
              </w:rPr>
            </w:pPr>
            <w:r>
              <w:rPr>
                <w:rFonts w:cs="Arial"/>
                <w:sz w:val="18"/>
                <w:szCs w:val="18"/>
              </w:rPr>
              <w:t>#{ef-filtre_plante-ctrlfo3_filtre_plante_dysfonctionnement-a}</w:t>
            </w:r>
          </w:p>
        </w:tc>
        <w:tc>
          <w:tcPr>
            <w:tcW w:w="7027" w:type="dxa"/>
          </w:tcPr>
          <w:p>
            <w:pPr>
              <w:rPr>
                <w:rFonts w:cs="Arial"/>
                <w:sz w:val="18"/>
                <w:szCs w:val="18"/>
              </w:rPr>
            </w:pPr>
            <w:r>
              <w:rPr>
                <w:rFonts w:cs="Arial"/>
                <w:sz w:val="18"/>
                <w:szCs w:val="18"/>
              </w:rPr>
              <w:t>#{ef-filtre_plante-ctrlfo3_filtre_plante_dysfonctionnement-v}</w:t>
            </w:r>
          </w:p>
        </w:tc>
      </w:tr>
      <w:tr>
        <w:trPr>
          <w:jc w:val="center"/>
        </w:trPr>
        <w:tc>
          <w:tcPr>
            <w:tcW w:w="3343" w:type="dxa"/>
            <w:shd w:val="clear" w:color="auto" w:fill="auto"/>
          </w:tcPr>
          <w:p>
            <w:pPr>
              <w:rPr>
                <w:rFonts w:cs="Arial"/>
                <w:sz w:val="18"/>
                <w:szCs w:val="18"/>
              </w:rPr>
            </w:pPr>
            <w:r>
              <w:rPr>
                <w:rFonts w:cs="Arial"/>
                <w:sz w:val="18"/>
                <w:szCs w:val="18"/>
              </w:rPr>
              <w:t>#{ef-filtre_plante-ctrlfo3_filtre_plante_dysfonctionnement_precision-a}</w:t>
            </w:r>
          </w:p>
        </w:tc>
        <w:tc>
          <w:tcPr>
            <w:tcW w:w="7027" w:type="dxa"/>
          </w:tcPr>
          <w:p>
            <w:pPr>
              <w:rPr>
                <w:rFonts w:cs="Arial"/>
                <w:sz w:val="18"/>
                <w:szCs w:val="18"/>
              </w:rPr>
            </w:pPr>
            <w:r>
              <w:rPr>
                <w:rFonts w:cs="Arial"/>
                <w:sz w:val="18"/>
                <w:szCs w:val="18"/>
              </w:rPr>
              <w:t>#{ef-filtre_plante-ctrlfo3_filtre_plante_dysfonctionnement_precision-v}</w:t>
            </w:r>
          </w:p>
        </w:tc>
      </w:tr>
      <w:tr>
        <w:trPr>
          <w:jc w:val="center"/>
        </w:trPr>
        <w:tc>
          <w:tcPr>
            <w:tcW w:w="3343" w:type="dxa"/>
            <w:shd w:val="clear" w:color="auto" w:fill="auto"/>
          </w:tcPr>
          <w:p>
            <w:pPr>
              <w:rPr>
                <w:rFonts w:cs="Arial"/>
                <w:sz w:val="18"/>
                <w:szCs w:val="18"/>
              </w:rPr>
            </w:pPr>
            <w:r>
              <w:rPr>
                <w:rFonts w:cs="Arial"/>
                <w:sz w:val="18"/>
                <w:szCs w:val="18"/>
              </w:rPr>
              <w:t>#{ef-filtre_plante-ctrlfo3_filtre_plante_epuration-a}</w:t>
            </w:r>
          </w:p>
        </w:tc>
        <w:tc>
          <w:tcPr>
            <w:tcW w:w="7027" w:type="dxa"/>
          </w:tcPr>
          <w:p>
            <w:pPr>
              <w:rPr>
                <w:rFonts w:cs="Arial"/>
                <w:sz w:val="18"/>
                <w:szCs w:val="18"/>
              </w:rPr>
            </w:pPr>
            <w:r>
              <w:rPr>
                <w:rFonts w:cs="Arial"/>
                <w:sz w:val="18"/>
                <w:szCs w:val="18"/>
              </w:rPr>
              <w:t>#{ef-filtre_plante-ctrlfo3_filtre_plante_epuration-v}</w:t>
            </w:r>
          </w:p>
        </w:tc>
      </w:tr>
      <w:tr>
        <w:trPr>
          <w:jc w:val="center"/>
        </w:trPr>
        <w:tc>
          <w:tcPr>
            <w:tcW w:w="3343" w:type="dxa"/>
            <w:shd w:val="clear" w:color="auto" w:fill="auto"/>
          </w:tcPr>
          <w:p>
            <w:pPr>
              <w:rPr>
                <w:rFonts w:cs="Arial"/>
                <w:sz w:val="18"/>
                <w:szCs w:val="18"/>
              </w:rPr>
            </w:pPr>
            <w:r>
              <w:rPr>
                <w:rFonts w:cs="Arial"/>
                <w:sz w:val="18"/>
                <w:szCs w:val="18"/>
              </w:rPr>
              <w:t>#{ef-filtre_plante-ctrlfo3_filtre_plante_epuration_precision-a}</w:t>
            </w:r>
          </w:p>
        </w:tc>
        <w:tc>
          <w:tcPr>
            <w:tcW w:w="7027" w:type="dxa"/>
          </w:tcPr>
          <w:p>
            <w:pPr>
              <w:rPr>
                <w:rFonts w:cs="Arial"/>
                <w:sz w:val="18"/>
                <w:szCs w:val="18"/>
              </w:rPr>
            </w:pPr>
            <w:r>
              <w:rPr>
                <w:rFonts w:cs="Arial"/>
                <w:sz w:val="18"/>
                <w:szCs w:val="18"/>
              </w:rPr>
              <w:t>#{ef-filtre_plante-ctrlfo3_filtre_plante_epuration_precision-v}</w:t>
            </w:r>
          </w:p>
        </w:tc>
      </w:tr>
      <w:tr>
        <w:trPr>
          <w:jc w:val="center"/>
        </w:trPr>
        <w:tc>
          <w:tcPr>
            <w:tcW w:w="3343" w:type="dxa"/>
            <w:shd w:val="clear" w:color="auto" w:fill="auto"/>
          </w:tcPr>
          <w:p>
            <w:pPr>
              <w:rPr>
                <w:rFonts w:cs="Arial"/>
                <w:sz w:val="18"/>
                <w:szCs w:val="18"/>
              </w:rPr>
            </w:pPr>
            <w:r>
              <w:rPr>
                <w:rFonts w:cs="Arial"/>
                <w:sz w:val="18"/>
                <w:szCs w:val="18"/>
              </w:rPr>
              <w:lastRenderedPageBreak/>
              <w:t>#{ef-filtre_plante-ctrlfo3_filtre_plante_gene-a}</w:t>
            </w:r>
          </w:p>
        </w:tc>
        <w:tc>
          <w:tcPr>
            <w:tcW w:w="7027" w:type="dxa"/>
          </w:tcPr>
          <w:p>
            <w:pPr>
              <w:rPr>
                <w:rFonts w:cs="Arial"/>
                <w:sz w:val="18"/>
                <w:szCs w:val="18"/>
              </w:rPr>
            </w:pPr>
            <w:r>
              <w:rPr>
                <w:rFonts w:cs="Arial"/>
                <w:sz w:val="18"/>
                <w:szCs w:val="18"/>
              </w:rPr>
              <w:t>#{ef-filtre_plante-ctrlfo3_filtre_plante_gene-v}</w:t>
            </w:r>
          </w:p>
        </w:tc>
      </w:tr>
      <w:tr>
        <w:trPr>
          <w:jc w:val="center"/>
        </w:trPr>
        <w:tc>
          <w:tcPr>
            <w:tcW w:w="3343" w:type="dxa"/>
            <w:shd w:val="clear" w:color="auto" w:fill="auto"/>
          </w:tcPr>
          <w:p>
            <w:pPr>
              <w:rPr>
                <w:rFonts w:cs="Arial"/>
                <w:sz w:val="18"/>
                <w:szCs w:val="18"/>
              </w:rPr>
            </w:pPr>
            <w:r>
              <w:rPr>
                <w:rFonts w:cs="Arial"/>
                <w:sz w:val="18"/>
                <w:szCs w:val="18"/>
              </w:rPr>
              <w:t>#{ef-filtre_plante-ctrlfo3_filtre_plante_installation_commentaire-a}</w:t>
            </w:r>
          </w:p>
        </w:tc>
        <w:tc>
          <w:tcPr>
            <w:tcW w:w="7027" w:type="dxa"/>
          </w:tcPr>
          <w:p>
            <w:pPr>
              <w:rPr>
                <w:rFonts w:cs="Arial"/>
                <w:sz w:val="18"/>
                <w:szCs w:val="18"/>
              </w:rPr>
            </w:pPr>
            <w:r>
              <w:rPr>
                <w:rFonts w:cs="Arial"/>
                <w:sz w:val="18"/>
                <w:szCs w:val="18"/>
              </w:rPr>
              <w:t>#{ef-filtre_plante-ctrlfo3_filtre_plante_installation_commentaire-v}</w:t>
            </w:r>
          </w:p>
        </w:tc>
      </w:tr>
      <w:tr>
        <w:trPr>
          <w:jc w:val="center"/>
        </w:trPr>
        <w:tc>
          <w:tcPr>
            <w:tcW w:w="3343" w:type="dxa"/>
            <w:shd w:val="clear" w:color="auto" w:fill="auto"/>
          </w:tcPr>
          <w:p>
            <w:pPr>
              <w:rPr>
                <w:rFonts w:cs="Arial"/>
                <w:sz w:val="18"/>
                <w:szCs w:val="18"/>
              </w:rPr>
            </w:pPr>
            <w:r>
              <w:rPr>
                <w:rFonts w:cs="Arial"/>
                <w:sz w:val="18"/>
                <w:szCs w:val="18"/>
              </w:rPr>
              <w:t>#{ef-filtre_plante-ctrlfo3_filtre_plante_alimentation-a}</w:t>
            </w:r>
          </w:p>
        </w:tc>
        <w:tc>
          <w:tcPr>
            <w:tcW w:w="7027" w:type="dxa"/>
          </w:tcPr>
          <w:p>
            <w:pPr>
              <w:rPr>
                <w:rFonts w:cs="Arial"/>
                <w:sz w:val="18"/>
                <w:szCs w:val="18"/>
              </w:rPr>
            </w:pPr>
            <w:r>
              <w:rPr>
                <w:rFonts w:cs="Arial"/>
                <w:sz w:val="18"/>
                <w:szCs w:val="18"/>
              </w:rPr>
              <w:t>#{ef-filtre_plante-ctrlfo3_filtre_plante_alimentation-v}</w:t>
            </w:r>
          </w:p>
        </w:tc>
      </w:tr>
      <w:tr>
        <w:trPr>
          <w:jc w:val="center"/>
        </w:trPr>
        <w:tc>
          <w:tcPr>
            <w:tcW w:w="3343" w:type="dxa"/>
            <w:shd w:val="clear" w:color="auto" w:fill="auto"/>
          </w:tcPr>
          <w:p>
            <w:pPr>
              <w:rPr>
                <w:rFonts w:cs="Arial"/>
                <w:sz w:val="18"/>
                <w:szCs w:val="18"/>
              </w:rPr>
            </w:pPr>
            <w:r>
              <w:rPr>
                <w:rFonts w:cs="Arial"/>
                <w:sz w:val="18"/>
                <w:szCs w:val="18"/>
              </w:rPr>
              <w:t>#{ef-filtre_plante-ctrlfo3_filtre_plante_ecoulement_bassin-a}</w:t>
            </w:r>
          </w:p>
        </w:tc>
        <w:tc>
          <w:tcPr>
            <w:tcW w:w="7027" w:type="dxa"/>
          </w:tcPr>
          <w:p>
            <w:pPr>
              <w:rPr>
                <w:rFonts w:cs="Arial"/>
                <w:sz w:val="18"/>
                <w:szCs w:val="18"/>
              </w:rPr>
            </w:pPr>
            <w:r>
              <w:rPr>
                <w:rFonts w:cs="Arial"/>
                <w:sz w:val="18"/>
                <w:szCs w:val="18"/>
              </w:rPr>
              <w:t>#{ef-filtre_plante-ctrlfo3_filtre_plante_ecoulement_bassin-v}</w:t>
            </w:r>
          </w:p>
        </w:tc>
      </w:tr>
      <w:tr>
        <w:trPr>
          <w:jc w:val="center"/>
        </w:trPr>
        <w:tc>
          <w:tcPr>
            <w:tcW w:w="3343" w:type="dxa"/>
            <w:shd w:val="clear" w:color="auto" w:fill="auto"/>
          </w:tcPr>
          <w:p>
            <w:pPr>
              <w:rPr>
                <w:rFonts w:cs="Arial"/>
                <w:sz w:val="18"/>
                <w:szCs w:val="18"/>
              </w:rPr>
            </w:pPr>
            <w:r>
              <w:rPr>
                <w:rFonts w:cs="Arial"/>
                <w:sz w:val="18"/>
                <w:szCs w:val="18"/>
              </w:rPr>
              <w:t>#{ef-filtre_plante-ctrlfo3_filtre_plante_retention_matiere-a}</w:t>
            </w:r>
          </w:p>
        </w:tc>
        <w:tc>
          <w:tcPr>
            <w:tcW w:w="7027" w:type="dxa"/>
          </w:tcPr>
          <w:p>
            <w:pPr>
              <w:rPr>
                <w:rFonts w:cs="Arial"/>
                <w:sz w:val="18"/>
                <w:szCs w:val="18"/>
              </w:rPr>
            </w:pPr>
            <w:r>
              <w:rPr>
                <w:rFonts w:cs="Arial"/>
                <w:sz w:val="18"/>
                <w:szCs w:val="18"/>
              </w:rPr>
              <w:t>#{ef-filtre_plante-ctrlfo3_filtre_plante_retention_matiere-v}</w:t>
            </w:r>
          </w:p>
        </w:tc>
      </w:tr>
      <w:tr>
        <w:trPr>
          <w:jc w:val="center"/>
        </w:trPr>
        <w:tc>
          <w:tcPr>
            <w:tcW w:w="3343" w:type="dxa"/>
            <w:shd w:val="clear" w:color="auto" w:fill="auto"/>
          </w:tcPr>
          <w:p>
            <w:pPr>
              <w:rPr>
                <w:rFonts w:cs="Arial"/>
                <w:sz w:val="18"/>
                <w:szCs w:val="18"/>
              </w:rPr>
            </w:pPr>
            <w:r>
              <w:rPr>
                <w:rFonts w:cs="Arial"/>
                <w:sz w:val="18"/>
                <w:szCs w:val="18"/>
              </w:rPr>
              <w:t>#{ef-filtre_plante-ctrlfo3_filtre_plante_fermeture_securisee-a}</w:t>
            </w:r>
          </w:p>
        </w:tc>
        <w:tc>
          <w:tcPr>
            <w:tcW w:w="7027" w:type="dxa"/>
          </w:tcPr>
          <w:p>
            <w:pPr>
              <w:rPr>
                <w:rFonts w:cs="Arial"/>
                <w:sz w:val="18"/>
                <w:szCs w:val="18"/>
              </w:rPr>
            </w:pPr>
            <w:r>
              <w:rPr>
                <w:rFonts w:cs="Arial"/>
                <w:sz w:val="18"/>
                <w:szCs w:val="18"/>
              </w:rPr>
              <w:t>#{ef-filtre_plante-ctrlfo3_filtre_plante_fermeture_securisee-v}</w:t>
            </w:r>
          </w:p>
        </w:tc>
      </w:tr>
      <w:tr>
        <w:trPr>
          <w:jc w:val="center"/>
        </w:trPr>
        <w:tc>
          <w:tcPr>
            <w:tcW w:w="3343" w:type="dxa"/>
            <w:shd w:val="clear" w:color="auto" w:fill="auto"/>
          </w:tcPr>
          <w:p>
            <w:pPr>
              <w:rPr>
                <w:rFonts w:cs="Arial"/>
                <w:sz w:val="18"/>
                <w:szCs w:val="18"/>
              </w:rPr>
            </w:pPr>
            <w:r>
              <w:rPr>
                <w:rFonts w:cs="Arial"/>
                <w:sz w:val="18"/>
                <w:szCs w:val="18"/>
              </w:rPr>
              <w:t>#{ef-filtre_plante-ctrlfo3_filtre_plante_fermeture_securisee_commentaire-a}</w:t>
            </w:r>
          </w:p>
        </w:tc>
        <w:tc>
          <w:tcPr>
            <w:tcW w:w="7027" w:type="dxa"/>
          </w:tcPr>
          <w:p>
            <w:pPr>
              <w:rPr>
                <w:rFonts w:cs="Arial"/>
                <w:sz w:val="18"/>
                <w:szCs w:val="18"/>
              </w:rPr>
            </w:pPr>
            <w:r>
              <w:rPr>
                <w:rFonts w:cs="Arial"/>
                <w:sz w:val="18"/>
                <w:szCs w:val="18"/>
              </w:rPr>
              <w:t>#{ef-filtre_plante-ctrlfo3_filtre_plante_fermeture_securisee_commentaire-v}</w:t>
            </w:r>
          </w:p>
        </w:tc>
      </w:tr>
      <w:tr>
        <w:trPr>
          <w:jc w:val="center"/>
        </w:trPr>
        <w:tc>
          <w:tcPr>
            <w:tcW w:w="3343" w:type="dxa"/>
            <w:shd w:val="clear" w:color="auto" w:fill="auto"/>
          </w:tcPr>
          <w:p>
            <w:pPr>
              <w:rPr>
                <w:rFonts w:cs="Arial"/>
                <w:sz w:val="18"/>
                <w:szCs w:val="18"/>
              </w:rPr>
            </w:pPr>
            <w:r>
              <w:rPr>
                <w:rFonts w:cs="Arial"/>
                <w:sz w:val="18"/>
                <w:szCs w:val="18"/>
              </w:rPr>
              <w:t>#{ef-filtre_plante-ctrlfo3_filtre_plante_salubrite-a}</w:t>
            </w:r>
          </w:p>
        </w:tc>
        <w:tc>
          <w:tcPr>
            <w:tcW w:w="7027" w:type="dxa"/>
          </w:tcPr>
          <w:p>
            <w:pPr>
              <w:rPr>
                <w:rFonts w:cs="Arial"/>
                <w:sz w:val="18"/>
                <w:szCs w:val="18"/>
              </w:rPr>
            </w:pPr>
            <w:r>
              <w:rPr>
                <w:rFonts w:cs="Arial"/>
                <w:sz w:val="18"/>
                <w:szCs w:val="18"/>
              </w:rPr>
              <w:t>#{ef-filtre_plante-ctrlfo3_filtre_plante_salubrite-v}</w:t>
            </w:r>
          </w:p>
        </w:tc>
      </w:tr>
      <w:tr>
        <w:trPr>
          <w:jc w:val="center"/>
        </w:trPr>
        <w:tc>
          <w:tcPr>
            <w:tcW w:w="3343" w:type="dxa"/>
            <w:shd w:val="clear" w:color="auto" w:fill="auto"/>
          </w:tcPr>
          <w:p>
            <w:pPr>
              <w:rPr>
                <w:rFonts w:cs="Arial"/>
                <w:sz w:val="18"/>
                <w:szCs w:val="18"/>
              </w:rPr>
            </w:pPr>
            <w:r>
              <w:rPr>
                <w:rFonts w:cs="Arial"/>
                <w:sz w:val="18"/>
                <w:szCs w:val="18"/>
              </w:rPr>
              <w:t>#{ef-filtre_plante-ctrlfo3_filtre_plante_salubrite_commentaire-a}</w:t>
            </w:r>
          </w:p>
        </w:tc>
        <w:tc>
          <w:tcPr>
            <w:tcW w:w="7027" w:type="dxa"/>
          </w:tcPr>
          <w:p>
            <w:pPr>
              <w:rPr>
                <w:rFonts w:cs="Arial"/>
                <w:sz w:val="18"/>
                <w:szCs w:val="18"/>
              </w:rPr>
            </w:pPr>
            <w:r>
              <w:rPr>
                <w:rFonts w:cs="Arial"/>
                <w:sz w:val="18"/>
                <w:szCs w:val="18"/>
              </w:rPr>
              <w:t>#{ef-filtre_plante-ctrlfo3_filtre_plante_salubrite_commentaire-v}</w:t>
            </w:r>
          </w:p>
        </w:tc>
      </w:tr>
      <w:tr>
        <w:trPr>
          <w:jc w:val="center"/>
        </w:trPr>
        <w:tc>
          <w:tcPr>
            <w:tcW w:w="3343" w:type="dxa"/>
            <w:shd w:val="clear" w:color="auto" w:fill="auto"/>
          </w:tcPr>
          <w:p>
            <w:pPr>
              <w:rPr>
                <w:rFonts w:cs="Arial"/>
                <w:sz w:val="18"/>
                <w:szCs w:val="18"/>
              </w:rPr>
            </w:pPr>
            <w:r>
              <w:rPr>
                <w:rFonts w:cs="Arial"/>
                <w:sz w:val="18"/>
                <w:szCs w:val="18"/>
              </w:rPr>
              <w:t>#{ef-filtre_plante-ctrlfo3_filtre_plante_environnement-a}</w:t>
            </w:r>
          </w:p>
        </w:tc>
        <w:tc>
          <w:tcPr>
            <w:tcW w:w="7027" w:type="dxa"/>
          </w:tcPr>
          <w:p>
            <w:pPr>
              <w:rPr>
                <w:rFonts w:cs="Arial"/>
                <w:sz w:val="18"/>
                <w:szCs w:val="18"/>
              </w:rPr>
            </w:pPr>
            <w:r>
              <w:rPr>
                <w:rFonts w:cs="Arial"/>
                <w:sz w:val="18"/>
                <w:szCs w:val="18"/>
              </w:rPr>
              <w:t>#{ef-filtre_plante-ctrlfo3_filtre_plante_environnement-v}</w:t>
            </w:r>
          </w:p>
        </w:tc>
      </w:tr>
      <w:tr>
        <w:trPr>
          <w:jc w:val="center"/>
        </w:trPr>
        <w:tc>
          <w:tcPr>
            <w:tcW w:w="3343" w:type="dxa"/>
            <w:shd w:val="clear" w:color="auto" w:fill="auto"/>
          </w:tcPr>
          <w:p>
            <w:pPr>
              <w:rPr>
                <w:rFonts w:cs="Arial"/>
                <w:sz w:val="18"/>
                <w:szCs w:val="18"/>
              </w:rPr>
            </w:pPr>
            <w:r>
              <w:rPr>
                <w:rFonts w:cs="Arial"/>
                <w:sz w:val="18"/>
                <w:szCs w:val="18"/>
              </w:rPr>
              <w:t>#{ef-filtre_plante-ctrlfo3_filtre_plante_environnement_commentaire-a}</w:t>
            </w:r>
          </w:p>
        </w:tc>
        <w:tc>
          <w:tcPr>
            <w:tcW w:w="7027" w:type="dxa"/>
          </w:tcPr>
          <w:p>
            <w:pPr>
              <w:rPr>
                <w:rFonts w:cs="Arial"/>
                <w:sz w:val="18"/>
                <w:szCs w:val="18"/>
              </w:rPr>
            </w:pPr>
            <w:r>
              <w:rPr>
                <w:rFonts w:cs="Arial"/>
                <w:sz w:val="18"/>
                <w:szCs w:val="18"/>
              </w:rPr>
              <w:t>#{ef-filtre_plante-ctrlfo3_filtre_plante_environnement_commentaire-v}</w:t>
            </w:r>
          </w:p>
        </w:tc>
      </w:tr>
      <w:tr>
        <w:trPr>
          <w:jc w:val="center"/>
        </w:trPr>
        <w:tc>
          <w:tcPr>
            <w:tcW w:w="3343" w:type="dxa"/>
            <w:shd w:val="clear" w:color="auto" w:fill="auto"/>
          </w:tcPr>
          <w:p>
            <w:pPr>
              <w:rPr>
                <w:rFonts w:cs="Arial"/>
                <w:sz w:val="18"/>
                <w:szCs w:val="18"/>
              </w:rPr>
            </w:pPr>
            <w:r>
              <w:rPr>
                <w:rFonts w:cs="Arial"/>
                <w:sz w:val="18"/>
                <w:szCs w:val="18"/>
              </w:rPr>
              <w:t>#{ef-filtre_plante-ctrlfo3_filtre_plante_controle_commentaire-a}</w:t>
            </w:r>
          </w:p>
        </w:tc>
        <w:tc>
          <w:tcPr>
            <w:tcW w:w="7027" w:type="dxa"/>
          </w:tcPr>
          <w:p>
            <w:pPr>
              <w:rPr>
                <w:rFonts w:cs="Arial"/>
                <w:sz w:val="18"/>
                <w:szCs w:val="18"/>
              </w:rPr>
            </w:pPr>
            <w:r>
              <w:rPr>
                <w:rFonts w:cs="Arial"/>
                <w:sz w:val="18"/>
                <w:szCs w:val="18"/>
              </w:rPr>
              <w:t>#{ef-filtre_plante-ctrlfo3_filtre_plante_controle_commentaire-v}</w:t>
            </w:r>
          </w:p>
        </w:tc>
      </w:tr>
    </w:tbl>
    <w:p>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La chasse automatique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sz w:val="18"/>
              </w:rPr>
            </w:pPr>
            <w:r>
              <w:rPr>
                <w:sz w:val="18"/>
              </w:rPr>
              <w:t>#{</w:t>
            </w:r>
            <w:proofErr w:type="spellStart"/>
            <w:r>
              <w:rPr>
                <w:sz w:val="18"/>
              </w:rPr>
              <w:t>ef</w:t>
            </w:r>
            <w:proofErr w:type="spellEnd"/>
            <w:r>
              <w:rPr>
                <w:sz w:val="18"/>
              </w:rPr>
              <w:t>-</w:t>
            </w:r>
            <w:proofErr w:type="spellStart"/>
            <w:r>
              <w:rPr>
                <w:sz w:val="18"/>
              </w:rPr>
              <w:t>chasse_automatique</w:t>
            </w:r>
            <w:proofErr w:type="spellEnd"/>
            <w:r>
              <w:rPr>
                <w:sz w:val="18"/>
              </w:rPr>
              <w:t>-implantation-a}</w:t>
            </w:r>
          </w:p>
        </w:tc>
        <w:tc>
          <w:tcPr>
            <w:tcW w:w="7027" w:type="dxa"/>
          </w:tcPr>
          <w:p>
            <w:pPr>
              <w:rPr>
                <w:sz w:val="18"/>
              </w:rPr>
            </w:pPr>
            <w:r>
              <w:rPr>
                <w:sz w:val="18"/>
              </w:rPr>
              <w:t>#{</w:t>
            </w:r>
            <w:proofErr w:type="spellStart"/>
            <w:r>
              <w:rPr>
                <w:sz w:val="18"/>
              </w:rPr>
              <w:t>ef</w:t>
            </w:r>
            <w:proofErr w:type="spellEnd"/>
            <w:r>
              <w:rPr>
                <w:sz w:val="18"/>
              </w:rPr>
              <w:t>-</w:t>
            </w:r>
            <w:proofErr w:type="spellStart"/>
            <w:r>
              <w:rPr>
                <w:sz w:val="18"/>
              </w:rPr>
              <w:t>chasse_automatique</w:t>
            </w:r>
            <w:proofErr w:type="spellEnd"/>
            <w:r>
              <w:rPr>
                <w:sz w:val="18"/>
              </w:rPr>
              <w:t>-implantation-v}</w:t>
            </w:r>
          </w:p>
        </w:tc>
      </w:tr>
      <w:tr>
        <w:trPr>
          <w:jc w:val="center"/>
        </w:trPr>
        <w:tc>
          <w:tcPr>
            <w:tcW w:w="3343" w:type="dxa"/>
            <w:shd w:val="clear" w:color="auto" w:fill="auto"/>
          </w:tcPr>
          <w:p>
            <w:pPr>
              <w:rPr>
                <w:sz w:val="18"/>
              </w:rPr>
            </w:pPr>
            <w:r>
              <w:rPr>
                <w:sz w:val="18"/>
              </w:rPr>
              <w:t>#{</w:t>
            </w:r>
            <w:proofErr w:type="spellStart"/>
            <w:r>
              <w:rPr>
                <w:sz w:val="18"/>
              </w:rPr>
              <w:t>ef</w:t>
            </w:r>
            <w:proofErr w:type="spellEnd"/>
            <w:r>
              <w:rPr>
                <w:sz w:val="18"/>
              </w:rPr>
              <w:t>-</w:t>
            </w:r>
            <w:proofErr w:type="spellStart"/>
            <w:r>
              <w:rPr>
                <w:sz w:val="18"/>
              </w:rPr>
              <w:t>chasse_automatique</w:t>
            </w:r>
            <w:proofErr w:type="spellEnd"/>
            <w:r>
              <w:rPr>
                <w:sz w:val="18"/>
              </w:rPr>
              <w:t>-volume-a}</w:t>
            </w:r>
          </w:p>
        </w:tc>
        <w:tc>
          <w:tcPr>
            <w:tcW w:w="7027" w:type="dxa"/>
          </w:tcPr>
          <w:p>
            <w:pPr>
              <w:rPr>
                <w:sz w:val="18"/>
              </w:rPr>
            </w:pPr>
            <w:r>
              <w:rPr>
                <w:sz w:val="18"/>
              </w:rPr>
              <w:t>#{</w:t>
            </w:r>
            <w:proofErr w:type="spellStart"/>
            <w:r>
              <w:rPr>
                <w:sz w:val="18"/>
              </w:rPr>
              <w:t>ef</w:t>
            </w:r>
            <w:proofErr w:type="spellEnd"/>
            <w:r>
              <w:rPr>
                <w:sz w:val="18"/>
              </w:rPr>
              <w:t>-</w:t>
            </w:r>
            <w:proofErr w:type="spellStart"/>
            <w:r>
              <w:rPr>
                <w:sz w:val="18"/>
              </w:rPr>
              <w:t>chasse_automatique</w:t>
            </w:r>
            <w:proofErr w:type="spellEnd"/>
            <w:r>
              <w:rPr>
                <w:sz w:val="18"/>
              </w:rPr>
              <w:t>-volume-v} L</w:t>
            </w:r>
          </w:p>
        </w:tc>
      </w:tr>
      <w:tr>
        <w:trPr>
          <w:jc w:val="center"/>
        </w:trPr>
        <w:tc>
          <w:tcPr>
            <w:tcW w:w="3343" w:type="dxa"/>
            <w:shd w:val="clear" w:color="auto" w:fill="auto"/>
          </w:tcPr>
          <w:p>
            <w:pPr>
              <w:rPr>
                <w:sz w:val="18"/>
              </w:rPr>
            </w:pPr>
            <w:r>
              <w:rPr>
                <w:sz w:val="18"/>
              </w:rPr>
              <w:t>#{</w:t>
            </w:r>
            <w:proofErr w:type="spellStart"/>
            <w:r>
              <w:rPr>
                <w:sz w:val="18"/>
              </w:rPr>
              <w:t>ef</w:t>
            </w:r>
            <w:proofErr w:type="spellEnd"/>
            <w:r>
              <w:rPr>
                <w:sz w:val="18"/>
              </w:rPr>
              <w:t>-</w:t>
            </w:r>
            <w:proofErr w:type="spellStart"/>
            <w:r>
              <w:rPr>
                <w:sz w:val="18"/>
              </w:rPr>
              <w:t>chasse_automatique</w:t>
            </w:r>
            <w:proofErr w:type="spellEnd"/>
            <w:r>
              <w:rPr>
                <w:sz w:val="18"/>
              </w:rPr>
              <w:t>-commentaire-a}</w:t>
            </w:r>
          </w:p>
        </w:tc>
        <w:tc>
          <w:tcPr>
            <w:tcW w:w="7027" w:type="dxa"/>
          </w:tcPr>
          <w:p>
            <w:pPr>
              <w:rPr>
                <w:sz w:val="18"/>
              </w:rPr>
            </w:pPr>
            <w:r>
              <w:rPr>
                <w:sz w:val="18"/>
              </w:rPr>
              <w:t>#{</w:t>
            </w:r>
            <w:proofErr w:type="spellStart"/>
            <w:r>
              <w:rPr>
                <w:sz w:val="18"/>
              </w:rPr>
              <w:t>ef</w:t>
            </w:r>
            <w:proofErr w:type="spellEnd"/>
            <w:r>
              <w:rPr>
                <w:sz w:val="18"/>
              </w:rPr>
              <w:t>-</w:t>
            </w:r>
            <w:proofErr w:type="spellStart"/>
            <w:r>
              <w:rPr>
                <w:sz w:val="18"/>
              </w:rPr>
              <w:t>chasse_automatique</w:t>
            </w:r>
            <w:proofErr w:type="spellEnd"/>
            <w:r>
              <w:rPr>
                <w:sz w:val="18"/>
              </w:rPr>
              <w:t>-commentaire-v}</w:t>
            </w:r>
          </w:p>
        </w:tc>
      </w:tr>
    </w:tbl>
    <w:p>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Le regard de répartition</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sz w:val="18"/>
              </w:rPr>
            </w:pPr>
            <w:r>
              <w:rPr>
                <w:sz w:val="18"/>
              </w:rPr>
              <w:t>#{ef-regard_repartition-ctrlfo3_regard_repartition_acces-a}</w:t>
            </w:r>
          </w:p>
        </w:tc>
        <w:tc>
          <w:tcPr>
            <w:tcW w:w="7027" w:type="dxa"/>
          </w:tcPr>
          <w:p>
            <w:pPr>
              <w:rPr>
                <w:sz w:val="18"/>
              </w:rPr>
            </w:pPr>
            <w:r>
              <w:rPr>
                <w:sz w:val="18"/>
              </w:rPr>
              <w:t>#{ef-regard_repartition-ctrlfo3_regard_repartition_acces-v}</w:t>
            </w:r>
          </w:p>
        </w:tc>
      </w:tr>
      <w:tr>
        <w:trPr>
          <w:jc w:val="center"/>
        </w:trPr>
        <w:tc>
          <w:tcPr>
            <w:tcW w:w="3343" w:type="dxa"/>
            <w:shd w:val="clear" w:color="auto" w:fill="auto"/>
          </w:tcPr>
          <w:p>
            <w:pPr>
              <w:rPr>
                <w:sz w:val="18"/>
              </w:rPr>
            </w:pPr>
            <w:r>
              <w:rPr>
                <w:sz w:val="18"/>
              </w:rPr>
              <w:t>#{ef-regard_repartition-ctrlfo3_regard_affleurant-a}</w:t>
            </w:r>
          </w:p>
        </w:tc>
        <w:tc>
          <w:tcPr>
            <w:tcW w:w="7027" w:type="dxa"/>
          </w:tcPr>
          <w:p>
            <w:pPr>
              <w:rPr>
                <w:sz w:val="18"/>
              </w:rPr>
            </w:pPr>
            <w:r>
              <w:rPr>
                <w:sz w:val="18"/>
              </w:rPr>
              <w:t>#{ef-regard_repartition-ctrlfo3_regard_affleurant-v}</w:t>
            </w:r>
          </w:p>
        </w:tc>
      </w:tr>
      <w:tr>
        <w:trPr>
          <w:jc w:val="center"/>
        </w:trPr>
        <w:tc>
          <w:tcPr>
            <w:tcW w:w="3343" w:type="dxa"/>
            <w:shd w:val="clear" w:color="auto" w:fill="auto"/>
          </w:tcPr>
          <w:p>
            <w:pPr>
              <w:rPr>
                <w:sz w:val="18"/>
              </w:rPr>
            </w:pPr>
            <w:r>
              <w:rPr>
                <w:sz w:val="18"/>
              </w:rPr>
              <w:t>#{ef-regard_repartition-ctrlfo3_regard_stagnation_eau-a}</w:t>
            </w:r>
          </w:p>
        </w:tc>
        <w:tc>
          <w:tcPr>
            <w:tcW w:w="7027" w:type="dxa"/>
          </w:tcPr>
          <w:p>
            <w:pPr>
              <w:rPr>
                <w:sz w:val="18"/>
              </w:rPr>
            </w:pPr>
            <w:r>
              <w:rPr>
                <w:sz w:val="18"/>
              </w:rPr>
              <w:t>#{ef-regard_repartition-ctrlfo3_regard_stagnation_eau-v}</w:t>
            </w:r>
          </w:p>
        </w:tc>
      </w:tr>
      <w:tr>
        <w:trPr>
          <w:jc w:val="center"/>
        </w:trPr>
        <w:tc>
          <w:tcPr>
            <w:tcW w:w="3343" w:type="dxa"/>
            <w:shd w:val="clear" w:color="auto" w:fill="auto"/>
          </w:tcPr>
          <w:p>
            <w:pPr>
              <w:rPr>
                <w:sz w:val="18"/>
              </w:rPr>
            </w:pPr>
            <w:r>
              <w:rPr>
                <w:sz w:val="18"/>
              </w:rPr>
              <w:lastRenderedPageBreak/>
              <w:t>#{ef-regard_repartition-ctrlfo3_regard_depot-a}</w:t>
            </w:r>
          </w:p>
        </w:tc>
        <w:tc>
          <w:tcPr>
            <w:tcW w:w="7027" w:type="dxa"/>
          </w:tcPr>
          <w:p>
            <w:pPr>
              <w:rPr>
                <w:sz w:val="18"/>
              </w:rPr>
            </w:pPr>
            <w:r>
              <w:rPr>
                <w:sz w:val="18"/>
              </w:rPr>
              <w:t>#{ef-regard_repartition-ctrlfo3_regard_depot-v}</w:t>
            </w:r>
          </w:p>
        </w:tc>
      </w:tr>
      <w:tr>
        <w:trPr>
          <w:jc w:val="center"/>
        </w:trPr>
        <w:tc>
          <w:tcPr>
            <w:tcW w:w="3343" w:type="dxa"/>
            <w:shd w:val="clear" w:color="auto" w:fill="auto"/>
          </w:tcPr>
          <w:p>
            <w:pPr>
              <w:rPr>
                <w:sz w:val="18"/>
              </w:rPr>
            </w:pPr>
            <w:r>
              <w:rPr>
                <w:sz w:val="18"/>
              </w:rPr>
              <w:t>#{ef-regard_repartition-ctrlfo3_regard_odeurs-a}</w:t>
            </w:r>
          </w:p>
        </w:tc>
        <w:tc>
          <w:tcPr>
            <w:tcW w:w="7027" w:type="dxa"/>
          </w:tcPr>
          <w:p>
            <w:pPr>
              <w:rPr>
                <w:sz w:val="18"/>
              </w:rPr>
            </w:pPr>
            <w:r>
              <w:rPr>
                <w:sz w:val="18"/>
              </w:rPr>
              <w:t>#{ef-regard_repartition-ctrlfo3_regard_odeurs-v}</w:t>
            </w:r>
          </w:p>
        </w:tc>
      </w:tr>
      <w:tr>
        <w:trPr>
          <w:jc w:val="center"/>
        </w:trPr>
        <w:tc>
          <w:tcPr>
            <w:tcW w:w="3343" w:type="dxa"/>
            <w:shd w:val="clear" w:color="auto" w:fill="auto"/>
          </w:tcPr>
          <w:p>
            <w:pPr>
              <w:rPr>
                <w:sz w:val="18"/>
              </w:rPr>
            </w:pPr>
            <w:r>
              <w:rPr>
                <w:sz w:val="18"/>
              </w:rPr>
              <w:t>#{ef-regard_repartition-ctrlfo3_regard_repartition_alteration-a}</w:t>
            </w:r>
          </w:p>
        </w:tc>
        <w:tc>
          <w:tcPr>
            <w:tcW w:w="7027" w:type="dxa"/>
          </w:tcPr>
          <w:p>
            <w:pPr>
              <w:rPr>
                <w:sz w:val="18"/>
              </w:rPr>
            </w:pPr>
            <w:r>
              <w:rPr>
                <w:sz w:val="18"/>
              </w:rPr>
              <w:t>#{ef-regard_repartition-ctrlfo3_regard_repartition_alteration-v}</w:t>
            </w:r>
          </w:p>
        </w:tc>
      </w:tr>
      <w:tr>
        <w:trPr>
          <w:jc w:val="center"/>
        </w:trPr>
        <w:tc>
          <w:tcPr>
            <w:tcW w:w="3343" w:type="dxa"/>
            <w:shd w:val="clear" w:color="auto" w:fill="auto"/>
          </w:tcPr>
          <w:p>
            <w:pPr>
              <w:rPr>
                <w:sz w:val="18"/>
              </w:rPr>
            </w:pPr>
            <w:r>
              <w:rPr>
                <w:sz w:val="18"/>
              </w:rPr>
              <w:t>#{ef-regard_repartition-ctrlfo3_regard_repartition_ecoulement_ok-a}</w:t>
            </w:r>
          </w:p>
        </w:tc>
        <w:tc>
          <w:tcPr>
            <w:tcW w:w="7027" w:type="dxa"/>
          </w:tcPr>
          <w:p>
            <w:pPr>
              <w:rPr>
                <w:sz w:val="18"/>
              </w:rPr>
            </w:pPr>
            <w:r>
              <w:rPr>
                <w:sz w:val="18"/>
              </w:rPr>
              <w:t>#{ef-regard_repartition-ctrlfo3_regard_repartition_ecoulement_ok-v}</w:t>
            </w:r>
          </w:p>
        </w:tc>
      </w:tr>
      <w:tr>
        <w:trPr>
          <w:jc w:val="center"/>
        </w:trPr>
        <w:tc>
          <w:tcPr>
            <w:tcW w:w="3343" w:type="dxa"/>
            <w:shd w:val="clear" w:color="auto" w:fill="auto"/>
          </w:tcPr>
          <w:p>
            <w:pPr>
              <w:rPr>
                <w:sz w:val="18"/>
              </w:rPr>
            </w:pPr>
            <w:r>
              <w:rPr>
                <w:sz w:val="18"/>
              </w:rPr>
              <w:t>#{ef-regard_repartition-ctrlfo3_regard_repartition_repartition_effluent-a}</w:t>
            </w:r>
          </w:p>
        </w:tc>
        <w:tc>
          <w:tcPr>
            <w:tcW w:w="7027" w:type="dxa"/>
          </w:tcPr>
          <w:p>
            <w:pPr>
              <w:rPr>
                <w:sz w:val="18"/>
              </w:rPr>
            </w:pPr>
            <w:r>
              <w:rPr>
                <w:sz w:val="18"/>
              </w:rPr>
              <w:t>#{ef-regard_repartition-ctrlfo3_regard_repartition_repartition_effluent-v}</w:t>
            </w:r>
          </w:p>
        </w:tc>
      </w:tr>
      <w:tr>
        <w:trPr>
          <w:jc w:val="center"/>
        </w:trPr>
        <w:tc>
          <w:tcPr>
            <w:tcW w:w="3343" w:type="dxa"/>
            <w:shd w:val="clear" w:color="auto" w:fill="auto"/>
          </w:tcPr>
          <w:p>
            <w:pPr>
              <w:rPr>
                <w:sz w:val="18"/>
              </w:rPr>
            </w:pPr>
            <w:r>
              <w:rPr>
                <w:sz w:val="18"/>
              </w:rPr>
              <w:t>#{</w:t>
            </w:r>
            <w:proofErr w:type="spellStart"/>
            <w:r>
              <w:rPr>
                <w:sz w:val="18"/>
              </w:rPr>
              <w:t>ef</w:t>
            </w:r>
            <w:proofErr w:type="spellEnd"/>
            <w:r>
              <w:rPr>
                <w:sz w:val="18"/>
              </w:rPr>
              <w:t>-</w:t>
            </w:r>
            <w:proofErr w:type="spellStart"/>
            <w:r>
              <w:rPr>
                <w:sz w:val="18"/>
              </w:rPr>
              <w:t>regard_repartition</w:t>
            </w:r>
            <w:proofErr w:type="spellEnd"/>
            <w:r>
              <w:rPr>
                <w:sz w:val="18"/>
              </w:rPr>
              <w:t>-</w:t>
            </w:r>
            <w:proofErr w:type="spellStart"/>
            <w:r>
              <w:rPr>
                <w:sz w:val="18"/>
              </w:rPr>
              <w:t>regard_repartition_commentaire</w:t>
            </w:r>
            <w:proofErr w:type="spellEnd"/>
            <w:r>
              <w:rPr>
                <w:sz w:val="18"/>
              </w:rPr>
              <w:t>-a}</w:t>
            </w:r>
          </w:p>
        </w:tc>
        <w:tc>
          <w:tcPr>
            <w:tcW w:w="7027" w:type="dxa"/>
          </w:tcPr>
          <w:p>
            <w:pPr>
              <w:rPr>
                <w:sz w:val="18"/>
              </w:rPr>
            </w:pPr>
            <w:r>
              <w:rPr>
                <w:sz w:val="18"/>
              </w:rPr>
              <w:t>#{</w:t>
            </w:r>
            <w:proofErr w:type="spellStart"/>
            <w:r>
              <w:rPr>
                <w:sz w:val="18"/>
              </w:rPr>
              <w:t>ef</w:t>
            </w:r>
            <w:proofErr w:type="spellEnd"/>
            <w:r>
              <w:rPr>
                <w:sz w:val="18"/>
              </w:rPr>
              <w:t>-</w:t>
            </w:r>
            <w:proofErr w:type="spellStart"/>
            <w:r>
              <w:rPr>
                <w:sz w:val="18"/>
              </w:rPr>
              <w:t>regard_repartition</w:t>
            </w:r>
            <w:proofErr w:type="spellEnd"/>
            <w:r>
              <w:rPr>
                <w:sz w:val="18"/>
              </w:rPr>
              <w:t>-</w:t>
            </w:r>
            <w:proofErr w:type="spellStart"/>
            <w:r>
              <w:rPr>
                <w:sz w:val="18"/>
              </w:rPr>
              <w:t>regard_repartition_commentaire</w:t>
            </w:r>
            <w:proofErr w:type="spellEnd"/>
            <w:r>
              <w:rPr>
                <w:sz w:val="18"/>
              </w:rPr>
              <w:t>-v}</w:t>
            </w:r>
          </w:p>
        </w:tc>
      </w:tr>
    </w:tbl>
    <w:p>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Le regard de bouclage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sz w:val="18"/>
              </w:rPr>
            </w:pPr>
            <w:r>
              <w:rPr>
                <w:sz w:val="18"/>
              </w:rPr>
              <w:t>#{ef-regard_bouclage-ctrlfo3_regard_bouclage_acces-a}</w:t>
            </w:r>
          </w:p>
        </w:tc>
        <w:tc>
          <w:tcPr>
            <w:tcW w:w="7027" w:type="dxa"/>
          </w:tcPr>
          <w:p>
            <w:pPr>
              <w:rPr>
                <w:sz w:val="18"/>
              </w:rPr>
            </w:pPr>
            <w:r>
              <w:rPr>
                <w:sz w:val="18"/>
              </w:rPr>
              <w:t>#{ef-regard_bouclage-ctrlfo3_regard_bouclage_acces-v}</w:t>
            </w:r>
          </w:p>
        </w:tc>
      </w:tr>
      <w:tr>
        <w:trPr>
          <w:jc w:val="center"/>
        </w:trPr>
        <w:tc>
          <w:tcPr>
            <w:tcW w:w="3343" w:type="dxa"/>
            <w:shd w:val="clear" w:color="auto" w:fill="auto"/>
          </w:tcPr>
          <w:p>
            <w:pPr>
              <w:rPr>
                <w:sz w:val="18"/>
              </w:rPr>
            </w:pPr>
            <w:r>
              <w:rPr>
                <w:sz w:val="18"/>
              </w:rPr>
              <w:t>#{ef-regard_bouclage-ctrlfo3_regard_bouclage_alteration-a}</w:t>
            </w:r>
          </w:p>
        </w:tc>
        <w:tc>
          <w:tcPr>
            <w:tcW w:w="7027" w:type="dxa"/>
          </w:tcPr>
          <w:p>
            <w:pPr>
              <w:rPr>
                <w:sz w:val="18"/>
              </w:rPr>
            </w:pPr>
            <w:r>
              <w:rPr>
                <w:sz w:val="18"/>
              </w:rPr>
              <w:t>#{ef-regard_bouclage-ctrlfo3_regard_bouclage_alteration-v}</w:t>
            </w:r>
          </w:p>
        </w:tc>
      </w:tr>
      <w:tr>
        <w:trPr>
          <w:jc w:val="center"/>
        </w:trPr>
        <w:tc>
          <w:tcPr>
            <w:tcW w:w="3343" w:type="dxa"/>
            <w:shd w:val="clear" w:color="auto" w:fill="auto"/>
          </w:tcPr>
          <w:p>
            <w:pPr>
              <w:rPr>
                <w:sz w:val="18"/>
              </w:rPr>
            </w:pPr>
            <w:r>
              <w:rPr>
                <w:sz w:val="18"/>
              </w:rPr>
              <w:t>#{ef-regard_bouclage-ctrlfo3_regard_affleurant-a}</w:t>
            </w:r>
          </w:p>
        </w:tc>
        <w:tc>
          <w:tcPr>
            <w:tcW w:w="7027" w:type="dxa"/>
          </w:tcPr>
          <w:p>
            <w:pPr>
              <w:rPr>
                <w:sz w:val="18"/>
              </w:rPr>
            </w:pPr>
            <w:r>
              <w:rPr>
                <w:sz w:val="18"/>
              </w:rPr>
              <w:t>#{ef-regard_bouclage-ctrlfo3_regard_affleurant-v}</w:t>
            </w:r>
          </w:p>
        </w:tc>
      </w:tr>
      <w:tr>
        <w:trPr>
          <w:jc w:val="center"/>
        </w:trPr>
        <w:tc>
          <w:tcPr>
            <w:tcW w:w="3343" w:type="dxa"/>
            <w:shd w:val="clear" w:color="auto" w:fill="auto"/>
          </w:tcPr>
          <w:p>
            <w:pPr>
              <w:rPr>
                <w:sz w:val="18"/>
              </w:rPr>
            </w:pPr>
            <w:r>
              <w:rPr>
                <w:sz w:val="18"/>
              </w:rPr>
              <w:t>#{ef-regard_bouclage-ctrlfo3_regard_stagnation_eau-a}</w:t>
            </w:r>
          </w:p>
        </w:tc>
        <w:tc>
          <w:tcPr>
            <w:tcW w:w="7027" w:type="dxa"/>
          </w:tcPr>
          <w:p>
            <w:pPr>
              <w:rPr>
                <w:sz w:val="18"/>
              </w:rPr>
            </w:pPr>
            <w:r>
              <w:rPr>
                <w:sz w:val="18"/>
              </w:rPr>
              <w:t>#{ef-regard_bouclage-ctrlfo3_regard_stagnation_eau-v}</w:t>
            </w:r>
          </w:p>
        </w:tc>
      </w:tr>
      <w:tr>
        <w:trPr>
          <w:jc w:val="center"/>
        </w:trPr>
        <w:tc>
          <w:tcPr>
            <w:tcW w:w="3343" w:type="dxa"/>
            <w:shd w:val="clear" w:color="auto" w:fill="auto"/>
          </w:tcPr>
          <w:p>
            <w:pPr>
              <w:rPr>
                <w:sz w:val="18"/>
              </w:rPr>
            </w:pPr>
            <w:r>
              <w:rPr>
                <w:sz w:val="18"/>
              </w:rPr>
              <w:t>#{ef-regard_bouclage-ctrlfo3_regard_depot-a}</w:t>
            </w:r>
          </w:p>
        </w:tc>
        <w:tc>
          <w:tcPr>
            <w:tcW w:w="7027" w:type="dxa"/>
          </w:tcPr>
          <w:p>
            <w:pPr>
              <w:rPr>
                <w:sz w:val="18"/>
              </w:rPr>
            </w:pPr>
            <w:r>
              <w:rPr>
                <w:sz w:val="18"/>
              </w:rPr>
              <w:t>#{ef-regard_bouclage-ctrlfo3_regard_depot-v}</w:t>
            </w:r>
          </w:p>
        </w:tc>
      </w:tr>
      <w:tr>
        <w:trPr>
          <w:jc w:val="center"/>
        </w:trPr>
        <w:tc>
          <w:tcPr>
            <w:tcW w:w="3343" w:type="dxa"/>
            <w:shd w:val="clear" w:color="auto" w:fill="auto"/>
          </w:tcPr>
          <w:p>
            <w:pPr>
              <w:rPr>
                <w:sz w:val="18"/>
              </w:rPr>
            </w:pPr>
            <w:r>
              <w:rPr>
                <w:sz w:val="18"/>
              </w:rPr>
              <w:t>#{ef-regard_bouclage-ctrlfo3_regard_odeurs-a}</w:t>
            </w:r>
          </w:p>
        </w:tc>
        <w:tc>
          <w:tcPr>
            <w:tcW w:w="7027" w:type="dxa"/>
          </w:tcPr>
          <w:p>
            <w:pPr>
              <w:rPr>
                <w:sz w:val="18"/>
              </w:rPr>
            </w:pPr>
            <w:r>
              <w:rPr>
                <w:sz w:val="18"/>
              </w:rPr>
              <w:t>#{ef-regard_bouclage-ctrlfo3_regard_odeurs-v}</w:t>
            </w:r>
          </w:p>
        </w:tc>
      </w:tr>
      <w:tr>
        <w:trPr>
          <w:jc w:val="center"/>
        </w:trPr>
        <w:tc>
          <w:tcPr>
            <w:tcW w:w="3343" w:type="dxa"/>
            <w:shd w:val="clear" w:color="auto" w:fill="auto"/>
          </w:tcPr>
          <w:p>
            <w:pPr>
              <w:rPr>
                <w:sz w:val="18"/>
              </w:rPr>
            </w:pPr>
            <w:r>
              <w:rPr>
                <w:sz w:val="18"/>
              </w:rPr>
              <w:t>#{</w:t>
            </w:r>
            <w:proofErr w:type="spellStart"/>
            <w:r>
              <w:rPr>
                <w:sz w:val="18"/>
              </w:rPr>
              <w:t>ef</w:t>
            </w:r>
            <w:proofErr w:type="spellEnd"/>
            <w:r>
              <w:rPr>
                <w:sz w:val="18"/>
              </w:rPr>
              <w:t>-</w:t>
            </w:r>
            <w:proofErr w:type="spellStart"/>
            <w:r>
              <w:rPr>
                <w:sz w:val="18"/>
              </w:rPr>
              <w:t>regard_bouclage</w:t>
            </w:r>
            <w:proofErr w:type="spellEnd"/>
            <w:r>
              <w:rPr>
                <w:sz w:val="18"/>
              </w:rPr>
              <w:t>-</w:t>
            </w:r>
            <w:proofErr w:type="spellStart"/>
            <w:r>
              <w:rPr>
                <w:sz w:val="18"/>
              </w:rPr>
              <w:t>regard_bouclage_commentaire</w:t>
            </w:r>
            <w:proofErr w:type="spellEnd"/>
            <w:r>
              <w:rPr>
                <w:sz w:val="18"/>
              </w:rPr>
              <w:t>-a}</w:t>
            </w:r>
          </w:p>
        </w:tc>
        <w:tc>
          <w:tcPr>
            <w:tcW w:w="7027" w:type="dxa"/>
          </w:tcPr>
          <w:p>
            <w:pPr>
              <w:rPr>
                <w:sz w:val="18"/>
              </w:rPr>
            </w:pPr>
            <w:r>
              <w:rPr>
                <w:sz w:val="18"/>
              </w:rPr>
              <w:t>#{</w:t>
            </w:r>
            <w:proofErr w:type="spellStart"/>
            <w:r>
              <w:rPr>
                <w:sz w:val="18"/>
              </w:rPr>
              <w:t>ef</w:t>
            </w:r>
            <w:proofErr w:type="spellEnd"/>
            <w:r>
              <w:rPr>
                <w:sz w:val="18"/>
              </w:rPr>
              <w:t>-</w:t>
            </w:r>
            <w:proofErr w:type="spellStart"/>
            <w:r>
              <w:rPr>
                <w:sz w:val="18"/>
              </w:rPr>
              <w:t>regard_bouclage</w:t>
            </w:r>
            <w:proofErr w:type="spellEnd"/>
            <w:r>
              <w:rPr>
                <w:sz w:val="18"/>
              </w:rPr>
              <w:t>-</w:t>
            </w:r>
            <w:proofErr w:type="spellStart"/>
            <w:r>
              <w:rPr>
                <w:sz w:val="18"/>
              </w:rPr>
              <w:t>regard_bouclage_commentaire</w:t>
            </w:r>
            <w:proofErr w:type="spellEnd"/>
            <w:r>
              <w:rPr>
                <w:sz w:val="18"/>
              </w:rPr>
              <w:t>-v}</w:t>
            </w:r>
          </w:p>
        </w:tc>
      </w:tr>
    </w:tbl>
    <w:p>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Le regard de contrôle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sz w:val="18"/>
              </w:rPr>
            </w:pPr>
            <w:r>
              <w:rPr>
                <w:sz w:val="18"/>
              </w:rPr>
              <w:t>#{ef-regard_controle-ctrlfo3_regard_controle_acces-a}</w:t>
            </w:r>
          </w:p>
        </w:tc>
        <w:tc>
          <w:tcPr>
            <w:tcW w:w="7027" w:type="dxa"/>
          </w:tcPr>
          <w:p>
            <w:pPr>
              <w:rPr>
                <w:sz w:val="18"/>
              </w:rPr>
            </w:pPr>
            <w:r>
              <w:rPr>
                <w:sz w:val="18"/>
              </w:rPr>
              <w:t>#{ef-regard_controle-ctrlfo3_regard_controle_acces-v}</w:t>
            </w:r>
          </w:p>
        </w:tc>
      </w:tr>
      <w:tr>
        <w:trPr>
          <w:jc w:val="center"/>
        </w:trPr>
        <w:tc>
          <w:tcPr>
            <w:tcW w:w="3343" w:type="dxa"/>
            <w:shd w:val="clear" w:color="auto" w:fill="auto"/>
          </w:tcPr>
          <w:p>
            <w:pPr>
              <w:rPr>
                <w:sz w:val="18"/>
              </w:rPr>
            </w:pPr>
            <w:r>
              <w:rPr>
                <w:sz w:val="18"/>
              </w:rPr>
              <w:t>#{ef-regard_controle-ctrlfo3_regard_controle_alteration-a}</w:t>
            </w:r>
          </w:p>
        </w:tc>
        <w:tc>
          <w:tcPr>
            <w:tcW w:w="7027" w:type="dxa"/>
          </w:tcPr>
          <w:p>
            <w:pPr>
              <w:rPr>
                <w:sz w:val="18"/>
              </w:rPr>
            </w:pPr>
            <w:r>
              <w:rPr>
                <w:sz w:val="18"/>
              </w:rPr>
              <w:t>#{ef-regard_controle-ctrlfo3_regard_controle_alteration-v}</w:t>
            </w:r>
          </w:p>
        </w:tc>
      </w:tr>
      <w:tr>
        <w:trPr>
          <w:jc w:val="center"/>
        </w:trPr>
        <w:tc>
          <w:tcPr>
            <w:tcW w:w="3343" w:type="dxa"/>
            <w:shd w:val="clear" w:color="auto" w:fill="auto"/>
          </w:tcPr>
          <w:p>
            <w:pPr>
              <w:rPr>
                <w:sz w:val="18"/>
              </w:rPr>
            </w:pPr>
            <w:r>
              <w:rPr>
                <w:sz w:val="18"/>
              </w:rPr>
              <w:t>#{ef-regard_controle-ctrlfo3_regard_affleurant-a}</w:t>
            </w:r>
          </w:p>
        </w:tc>
        <w:tc>
          <w:tcPr>
            <w:tcW w:w="7027" w:type="dxa"/>
          </w:tcPr>
          <w:p>
            <w:pPr>
              <w:rPr>
                <w:sz w:val="18"/>
              </w:rPr>
            </w:pPr>
            <w:r>
              <w:rPr>
                <w:sz w:val="18"/>
              </w:rPr>
              <w:t>#{ef-regard_controle-ctrlfo3_regard_affleurant-v}</w:t>
            </w:r>
          </w:p>
        </w:tc>
      </w:tr>
      <w:tr>
        <w:trPr>
          <w:jc w:val="center"/>
        </w:trPr>
        <w:tc>
          <w:tcPr>
            <w:tcW w:w="3343" w:type="dxa"/>
            <w:shd w:val="clear" w:color="auto" w:fill="auto"/>
          </w:tcPr>
          <w:p>
            <w:pPr>
              <w:rPr>
                <w:sz w:val="18"/>
              </w:rPr>
            </w:pPr>
            <w:r>
              <w:rPr>
                <w:sz w:val="18"/>
              </w:rPr>
              <w:t>#{ef-regard_controle-ctrlfo3_regard_stagnation_eau-a}</w:t>
            </w:r>
          </w:p>
        </w:tc>
        <w:tc>
          <w:tcPr>
            <w:tcW w:w="7027" w:type="dxa"/>
          </w:tcPr>
          <w:p>
            <w:pPr>
              <w:rPr>
                <w:sz w:val="18"/>
              </w:rPr>
            </w:pPr>
            <w:r>
              <w:rPr>
                <w:sz w:val="18"/>
              </w:rPr>
              <w:t>#{ef-regard_controle-ctrlfo3_regard_stagnation_eau-v}</w:t>
            </w:r>
          </w:p>
        </w:tc>
      </w:tr>
      <w:tr>
        <w:trPr>
          <w:jc w:val="center"/>
        </w:trPr>
        <w:tc>
          <w:tcPr>
            <w:tcW w:w="3343" w:type="dxa"/>
            <w:shd w:val="clear" w:color="auto" w:fill="auto"/>
          </w:tcPr>
          <w:p>
            <w:pPr>
              <w:rPr>
                <w:sz w:val="18"/>
              </w:rPr>
            </w:pPr>
            <w:r>
              <w:rPr>
                <w:sz w:val="18"/>
              </w:rPr>
              <w:t>#{ef-regard_controle-ctrlfo3_regard_depot-a}</w:t>
            </w:r>
          </w:p>
        </w:tc>
        <w:tc>
          <w:tcPr>
            <w:tcW w:w="7027" w:type="dxa"/>
          </w:tcPr>
          <w:p>
            <w:pPr>
              <w:rPr>
                <w:sz w:val="18"/>
              </w:rPr>
            </w:pPr>
            <w:r>
              <w:rPr>
                <w:sz w:val="18"/>
              </w:rPr>
              <w:t>#{ef-regard_controle-ctrlfo3_regard_depot-v}</w:t>
            </w:r>
          </w:p>
        </w:tc>
      </w:tr>
      <w:tr>
        <w:trPr>
          <w:jc w:val="center"/>
        </w:trPr>
        <w:tc>
          <w:tcPr>
            <w:tcW w:w="3343" w:type="dxa"/>
            <w:shd w:val="clear" w:color="auto" w:fill="auto"/>
          </w:tcPr>
          <w:p>
            <w:pPr>
              <w:rPr>
                <w:sz w:val="18"/>
              </w:rPr>
            </w:pPr>
            <w:r>
              <w:rPr>
                <w:sz w:val="18"/>
              </w:rPr>
              <w:t>#{ef-regard_controle-ctrlfo3_regard_odeurs-a}</w:t>
            </w:r>
          </w:p>
        </w:tc>
        <w:tc>
          <w:tcPr>
            <w:tcW w:w="7027" w:type="dxa"/>
          </w:tcPr>
          <w:p>
            <w:pPr>
              <w:rPr>
                <w:sz w:val="18"/>
              </w:rPr>
            </w:pPr>
            <w:r>
              <w:rPr>
                <w:sz w:val="18"/>
              </w:rPr>
              <w:t>#{ef-regard_controle-ctrlfo3_regard_odeurs-v}</w:t>
            </w:r>
          </w:p>
        </w:tc>
      </w:tr>
      <w:tr>
        <w:trPr>
          <w:jc w:val="center"/>
        </w:trPr>
        <w:tc>
          <w:tcPr>
            <w:tcW w:w="3343" w:type="dxa"/>
            <w:shd w:val="clear" w:color="auto" w:fill="auto"/>
          </w:tcPr>
          <w:p>
            <w:pPr>
              <w:rPr>
                <w:sz w:val="18"/>
              </w:rPr>
            </w:pPr>
            <w:r>
              <w:rPr>
                <w:sz w:val="18"/>
              </w:rPr>
              <w:t>#{</w:t>
            </w:r>
            <w:proofErr w:type="spellStart"/>
            <w:r>
              <w:rPr>
                <w:sz w:val="18"/>
              </w:rPr>
              <w:t>ef</w:t>
            </w:r>
            <w:proofErr w:type="spellEnd"/>
            <w:r>
              <w:rPr>
                <w:sz w:val="18"/>
              </w:rPr>
              <w:t>-</w:t>
            </w:r>
            <w:proofErr w:type="spellStart"/>
            <w:r>
              <w:rPr>
                <w:sz w:val="18"/>
              </w:rPr>
              <w:t>regard_controle</w:t>
            </w:r>
            <w:proofErr w:type="spellEnd"/>
            <w:r>
              <w:rPr>
                <w:sz w:val="18"/>
              </w:rPr>
              <w:t>-</w:t>
            </w:r>
            <w:proofErr w:type="spellStart"/>
            <w:r>
              <w:rPr>
                <w:sz w:val="18"/>
              </w:rPr>
              <w:lastRenderedPageBreak/>
              <w:t>regard_controle_commentaire</w:t>
            </w:r>
            <w:proofErr w:type="spellEnd"/>
            <w:r>
              <w:rPr>
                <w:sz w:val="18"/>
              </w:rPr>
              <w:t>-a}</w:t>
            </w:r>
          </w:p>
        </w:tc>
        <w:tc>
          <w:tcPr>
            <w:tcW w:w="7027" w:type="dxa"/>
          </w:tcPr>
          <w:p>
            <w:pPr>
              <w:rPr>
                <w:sz w:val="18"/>
              </w:rPr>
            </w:pPr>
            <w:r>
              <w:rPr>
                <w:sz w:val="18"/>
              </w:rPr>
              <w:lastRenderedPageBreak/>
              <w:t>#{</w:t>
            </w:r>
            <w:proofErr w:type="spellStart"/>
            <w:r>
              <w:rPr>
                <w:sz w:val="18"/>
              </w:rPr>
              <w:t>ef</w:t>
            </w:r>
            <w:proofErr w:type="spellEnd"/>
            <w:r>
              <w:rPr>
                <w:sz w:val="18"/>
              </w:rPr>
              <w:t>-</w:t>
            </w:r>
            <w:proofErr w:type="spellStart"/>
            <w:r>
              <w:rPr>
                <w:sz w:val="18"/>
              </w:rPr>
              <w:t>regard_controle</w:t>
            </w:r>
            <w:proofErr w:type="spellEnd"/>
            <w:r>
              <w:rPr>
                <w:sz w:val="18"/>
              </w:rPr>
              <w:t>-</w:t>
            </w:r>
            <w:proofErr w:type="spellStart"/>
            <w:r>
              <w:rPr>
                <w:sz w:val="18"/>
              </w:rPr>
              <w:t>regard_controle_commentaire</w:t>
            </w:r>
            <w:proofErr w:type="spellEnd"/>
            <w:r>
              <w:rPr>
                <w:sz w:val="18"/>
              </w:rPr>
              <w:t>-v}</w:t>
            </w:r>
          </w:p>
        </w:tc>
      </w:tr>
    </w:tbl>
    <w:p>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 xml:space="preserve">Le regard de </w:t>
      </w:r>
      <w:proofErr w:type="spellStart"/>
      <w:r>
        <w:rPr>
          <w:rFonts w:asciiTheme="minorHAnsi" w:hAnsiTheme="minorHAnsi" w:cstheme="minorHAnsi"/>
          <w:color w:val="FF9900"/>
          <w:kern w:val="28"/>
          <w:sz w:val="28"/>
          <w:szCs w:val="28"/>
        </w:rPr>
        <w:t>prélévement</w:t>
      </w:r>
      <w:proofErr w:type="spellEnd"/>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sz w:val="18"/>
              </w:rPr>
            </w:pPr>
            <w:r>
              <w:rPr>
                <w:sz w:val="18"/>
              </w:rPr>
              <w:t>#{ef-regard_prelevement-ctrlfo3_regard_affleurant-a}</w:t>
            </w:r>
          </w:p>
        </w:tc>
        <w:tc>
          <w:tcPr>
            <w:tcW w:w="7027" w:type="dxa"/>
          </w:tcPr>
          <w:p>
            <w:pPr>
              <w:rPr>
                <w:sz w:val="18"/>
              </w:rPr>
            </w:pPr>
            <w:r>
              <w:rPr>
                <w:sz w:val="18"/>
              </w:rPr>
              <w:t>#{ef-regard_prelevement-ctrlfo3_regard_affleurant-v}</w:t>
            </w:r>
          </w:p>
        </w:tc>
      </w:tr>
      <w:tr>
        <w:trPr>
          <w:jc w:val="center"/>
        </w:trPr>
        <w:tc>
          <w:tcPr>
            <w:tcW w:w="3343" w:type="dxa"/>
            <w:shd w:val="clear" w:color="auto" w:fill="auto"/>
          </w:tcPr>
          <w:p>
            <w:pPr>
              <w:rPr>
                <w:sz w:val="18"/>
              </w:rPr>
            </w:pPr>
            <w:r>
              <w:rPr>
                <w:sz w:val="18"/>
              </w:rPr>
              <w:t>#{ef-regard_prelevement-ctrlfo3_regard_stagnation_eau-a}</w:t>
            </w:r>
          </w:p>
        </w:tc>
        <w:tc>
          <w:tcPr>
            <w:tcW w:w="7027" w:type="dxa"/>
          </w:tcPr>
          <w:p>
            <w:pPr>
              <w:rPr>
                <w:sz w:val="18"/>
              </w:rPr>
            </w:pPr>
            <w:r>
              <w:rPr>
                <w:sz w:val="18"/>
              </w:rPr>
              <w:t>#{ef-regard_prelevement-ctrlfo3_regard_stagnation_eau-v}</w:t>
            </w:r>
          </w:p>
        </w:tc>
      </w:tr>
      <w:tr>
        <w:trPr>
          <w:jc w:val="center"/>
        </w:trPr>
        <w:tc>
          <w:tcPr>
            <w:tcW w:w="3343" w:type="dxa"/>
            <w:shd w:val="clear" w:color="auto" w:fill="auto"/>
          </w:tcPr>
          <w:p>
            <w:pPr>
              <w:rPr>
                <w:sz w:val="18"/>
              </w:rPr>
            </w:pPr>
            <w:r>
              <w:rPr>
                <w:sz w:val="18"/>
              </w:rPr>
              <w:t>#{ef-regard_prelevement-ctrlfo3_regard_depot-a}</w:t>
            </w:r>
          </w:p>
        </w:tc>
        <w:tc>
          <w:tcPr>
            <w:tcW w:w="7027" w:type="dxa"/>
          </w:tcPr>
          <w:p>
            <w:pPr>
              <w:rPr>
                <w:sz w:val="18"/>
              </w:rPr>
            </w:pPr>
            <w:r>
              <w:rPr>
                <w:sz w:val="18"/>
              </w:rPr>
              <w:t>#{ef-regard_prelevement-ctrlfo3_regard_depot-v}</w:t>
            </w:r>
          </w:p>
        </w:tc>
      </w:tr>
      <w:tr>
        <w:trPr>
          <w:jc w:val="center"/>
        </w:trPr>
        <w:tc>
          <w:tcPr>
            <w:tcW w:w="3343" w:type="dxa"/>
            <w:shd w:val="clear" w:color="auto" w:fill="auto"/>
          </w:tcPr>
          <w:p>
            <w:pPr>
              <w:rPr>
                <w:sz w:val="18"/>
              </w:rPr>
            </w:pPr>
            <w:r>
              <w:rPr>
                <w:sz w:val="18"/>
              </w:rPr>
              <w:t>#{ef-regard_prelevement-ctrlfo3_regard_odeurs-a}</w:t>
            </w:r>
          </w:p>
        </w:tc>
        <w:tc>
          <w:tcPr>
            <w:tcW w:w="7027" w:type="dxa"/>
          </w:tcPr>
          <w:p>
            <w:pPr>
              <w:rPr>
                <w:sz w:val="18"/>
              </w:rPr>
            </w:pPr>
            <w:r>
              <w:rPr>
                <w:sz w:val="18"/>
              </w:rPr>
              <w:t>#{ef-regard_prelevement-ctrlfo3_regard_odeurs-v}</w:t>
            </w:r>
          </w:p>
        </w:tc>
      </w:tr>
      <w:tr>
        <w:trPr>
          <w:jc w:val="center"/>
        </w:trPr>
        <w:tc>
          <w:tcPr>
            <w:tcW w:w="3343" w:type="dxa"/>
            <w:shd w:val="clear" w:color="auto" w:fill="auto"/>
          </w:tcPr>
          <w:p>
            <w:pPr>
              <w:rPr>
                <w:sz w:val="18"/>
              </w:rPr>
            </w:pPr>
            <w:r>
              <w:rPr>
                <w:sz w:val="18"/>
              </w:rPr>
              <w:t>#{</w:t>
            </w:r>
            <w:proofErr w:type="spellStart"/>
            <w:r>
              <w:rPr>
                <w:sz w:val="18"/>
              </w:rPr>
              <w:t>ef</w:t>
            </w:r>
            <w:proofErr w:type="spellEnd"/>
            <w:r>
              <w:rPr>
                <w:sz w:val="18"/>
              </w:rPr>
              <w:t>-</w:t>
            </w:r>
            <w:proofErr w:type="spellStart"/>
            <w:r>
              <w:rPr>
                <w:sz w:val="18"/>
              </w:rPr>
              <w:t>regard_prelevement</w:t>
            </w:r>
            <w:proofErr w:type="spellEnd"/>
            <w:r>
              <w:rPr>
                <w:sz w:val="18"/>
              </w:rPr>
              <w:t>-</w:t>
            </w:r>
            <w:proofErr w:type="spellStart"/>
            <w:r>
              <w:rPr>
                <w:sz w:val="18"/>
              </w:rPr>
              <w:t>regard_prelevement_commentaire</w:t>
            </w:r>
            <w:proofErr w:type="spellEnd"/>
            <w:r>
              <w:rPr>
                <w:sz w:val="18"/>
              </w:rPr>
              <w:t>-a}</w:t>
            </w:r>
          </w:p>
        </w:tc>
        <w:tc>
          <w:tcPr>
            <w:tcW w:w="7027" w:type="dxa"/>
          </w:tcPr>
          <w:p>
            <w:pPr>
              <w:rPr>
                <w:sz w:val="18"/>
              </w:rPr>
            </w:pPr>
            <w:r>
              <w:rPr>
                <w:sz w:val="18"/>
              </w:rPr>
              <w:t>#{</w:t>
            </w:r>
            <w:proofErr w:type="spellStart"/>
            <w:r>
              <w:rPr>
                <w:sz w:val="18"/>
              </w:rPr>
              <w:t>ef</w:t>
            </w:r>
            <w:proofErr w:type="spellEnd"/>
            <w:r>
              <w:rPr>
                <w:sz w:val="18"/>
              </w:rPr>
              <w:t>-</w:t>
            </w:r>
            <w:proofErr w:type="spellStart"/>
            <w:r>
              <w:rPr>
                <w:sz w:val="18"/>
              </w:rPr>
              <w:t>regard_prelevement</w:t>
            </w:r>
            <w:proofErr w:type="spellEnd"/>
            <w:r>
              <w:rPr>
                <w:sz w:val="18"/>
              </w:rPr>
              <w:t>-</w:t>
            </w:r>
            <w:proofErr w:type="spellStart"/>
            <w:r>
              <w:rPr>
                <w:sz w:val="18"/>
              </w:rPr>
              <w:t>regard_prelevement_commentaire</w:t>
            </w:r>
            <w:proofErr w:type="spellEnd"/>
            <w:r>
              <w:rPr>
                <w:sz w:val="18"/>
              </w:rPr>
              <w:t>-v}</w:t>
            </w:r>
          </w:p>
        </w:tc>
      </w:tr>
    </w:tbl>
    <w:p>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Le regard de visite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sz w:val="18"/>
              </w:rPr>
            </w:pPr>
            <w:r>
              <w:rPr>
                <w:sz w:val="18"/>
              </w:rPr>
              <w:t>#{ef-regard_visite-ctrlfo3_regard_visite_acces-a}</w:t>
            </w:r>
          </w:p>
        </w:tc>
        <w:tc>
          <w:tcPr>
            <w:tcW w:w="7027" w:type="dxa"/>
          </w:tcPr>
          <w:p>
            <w:pPr>
              <w:rPr>
                <w:sz w:val="18"/>
              </w:rPr>
            </w:pPr>
            <w:r>
              <w:rPr>
                <w:sz w:val="18"/>
              </w:rPr>
              <w:t>#{ef-regard_visite-ctrlfo3_regard_visite_acces-v}</w:t>
            </w:r>
          </w:p>
        </w:tc>
      </w:tr>
      <w:tr>
        <w:trPr>
          <w:jc w:val="center"/>
        </w:trPr>
        <w:tc>
          <w:tcPr>
            <w:tcW w:w="3343" w:type="dxa"/>
            <w:shd w:val="clear" w:color="auto" w:fill="auto"/>
          </w:tcPr>
          <w:p>
            <w:pPr>
              <w:rPr>
                <w:sz w:val="18"/>
              </w:rPr>
            </w:pPr>
            <w:r>
              <w:rPr>
                <w:sz w:val="18"/>
              </w:rPr>
              <w:t>#{ef-regard_visite-ctrlfo3_regard_visite_alteration-a}</w:t>
            </w:r>
          </w:p>
        </w:tc>
        <w:tc>
          <w:tcPr>
            <w:tcW w:w="7027" w:type="dxa"/>
          </w:tcPr>
          <w:p>
            <w:pPr>
              <w:rPr>
                <w:sz w:val="18"/>
              </w:rPr>
            </w:pPr>
            <w:r>
              <w:rPr>
                <w:sz w:val="18"/>
              </w:rPr>
              <w:t>#{ef-regard_visite-ctrlfo3_regard_visite_alteration-v}</w:t>
            </w:r>
          </w:p>
        </w:tc>
      </w:tr>
      <w:tr>
        <w:trPr>
          <w:jc w:val="center"/>
        </w:trPr>
        <w:tc>
          <w:tcPr>
            <w:tcW w:w="3343" w:type="dxa"/>
            <w:shd w:val="clear" w:color="auto" w:fill="auto"/>
          </w:tcPr>
          <w:p>
            <w:pPr>
              <w:rPr>
                <w:sz w:val="18"/>
              </w:rPr>
            </w:pPr>
            <w:r>
              <w:rPr>
                <w:sz w:val="18"/>
              </w:rPr>
              <w:t>#{ef-regard_visite-ctrlfo3_regard_affleurant-a}</w:t>
            </w:r>
          </w:p>
        </w:tc>
        <w:tc>
          <w:tcPr>
            <w:tcW w:w="7027" w:type="dxa"/>
          </w:tcPr>
          <w:p>
            <w:pPr>
              <w:rPr>
                <w:sz w:val="18"/>
              </w:rPr>
            </w:pPr>
            <w:r>
              <w:rPr>
                <w:sz w:val="18"/>
              </w:rPr>
              <w:t>#{ef-regard_visite-ctrlfo3_regard_affleurant-v}</w:t>
            </w:r>
          </w:p>
        </w:tc>
      </w:tr>
      <w:tr>
        <w:trPr>
          <w:jc w:val="center"/>
        </w:trPr>
        <w:tc>
          <w:tcPr>
            <w:tcW w:w="3343" w:type="dxa"/>
            <w:shd w:val="clear" w:color="auto" w:fill="auto"/>
          </w:tcPr>
          <w:p>
            <w:pPr>
              <w:rPr>
                <w:sz w:val="18"/>
              </w:rPr>
            </w:pPr>
            <w:r>
              <w:rPr>
                <w:sz w:val="18"/>
              </w:rPr>
              <w:t>#{ef-regard_visite-ctrlfo3_regard_stagnation_eau-a}</w:t>
            </w:r>
          </w:p>
        </w:tc>
        <w:tc>
          <w:tcPr>
            <w:tcW w:w="7027" w:type="dxa"/>
          </w:tcPr>
          <w:p>
            <w:pPr>
              <w:rPr>
                <w:sz w:val="18"/>
              </w:rPr>
            </w:pPr>
            <w:r>
              <w:rPr>
                <w:sz w:val="18"/>
              </w:rPr>
              <w:t>#{ef-regard_visite-ctrlfo3_regard_stagnation_eau-v}</w:t>
            </w:r>
          </w:p>
        </w:tc>
      </w:tr>
      <w:tr>
        <w:trPr>
          <w:jc w:val="center"/>
        </w:trPr>
        <w:tc>
          <w:tcPr>
            <w:tcW w:w="3343" w:type="dxa"/>
            <w:shd w:val="clear" w:color="auto" w:fill="auto"/>
          </w:tcPr>
          <w:p>
            <w:pPr>
              <w:rPr>
                <w:sz w:val="18"/>
                <w:lang w:val="en-US"/>
              </w:rPr>
            </w:pPr>
            <w:r>
              <w:rPr>
                <w:sz w:val="18"/>
                <w:lang w:val="en-US"/>
              </w:rPr>
              <w:t>#{ef-regard_visite-ctrlfo3_regard_depot-a}</w:t>
            </w:r>
          </w:p>
        </w:tc>
        <w:tc>
          <w:tcPr>
            <w:tcW w:w="7027" w:type="dxa"/>
          </w:tcPr>
          <w:p>
            <w:pPr>
              <w:rPr>
                <w:sz w:val="18"/>
              </w:rPr>
            </w:pPr>
            <w:r>
              <w:rPr>
                <w:sz w:val="18"/>
              </w:rPr>
              <w:t>#{ef-regard_visite-ctrlfo3_regard_depot-v}</w:t>
            </w:r>
          </w:p>
        </w:tc>
      </w:tr>
      <w:tr>
        <w:trPr>
          <w:jc w:val="center"/>
        </w:trPr>
        <w:tc>
          <w:tcPr>
            <w:tcW w:w="3343" w:type="dxa"/>
            <w:shd w:val="clear" w:color="auto" w:fill="auto"/>
          </w:tcPr>
          <w:p>
            <w:pPr>
              <w:rPr>
                <w:sz w:val="18"/>
              </w:rPr>
            </w:pPr>
            <w:r>
              <w:rPr>
                <w:sz w:val="18"/>
              </w:rPr>
              <w:t>#{ef-regard_visite-ctrlfo3_regard_odeurs-a}</w:t>
            </w:r>
          </w:p>
        </w:tc>
        <w:tc>
          <w:tcPr>
            <w:tcW w:w="7027" w:type="dxa"/>
          </w:tcPr>
          <w:p>
            <w:pPr>
              <w:rPr>
                <w:sz w:val="18"/>
              </w:rPr>
            </w:pPr>
            <w:r>
              <w:rPr>
                <w:sz w:val="18"/>
              </w:rPr>
              <w:t>#{ef-regard_visite-ctrlfo3_regard_odeurs-v}</w:t>
            </w:r>
          </w:p>
        </w:tc>
      </w:tr>
      <w:tr>
        <w:trPr>
          <w:jc w:val="center"/>
        </w:trPr>
        <w:tc>
          <w:tcPr>
            <w:tcW w:w="3343" w:type="dxa"/>
            <w:shd w:val="clear" w:color="auto" w:fill="auto"/>
          </w:tcPr>
          <w:p>
            <w:pPr>
              <w:rPr>
                <w:sz w:val="18"/>
              </w:rPr>
            </w:pPr>
            <w:r>
              <w:rPr>
                <w:sz w:val="18"/>
              </w:rPr>
              <w:t>#{ef-regard_visite-ctrlfo3_regard_visite_ecoulement_ok-a}</w:t>
            </w:r>
          </w:p>
        </w:tc>
        <w:tc>
          <w:tcPr>
            <w:tcW w:w="7027" w:type="dxa"/>
          </w:tcPr>
          <w:p>
            <w:pPr>
              <w:rPr>
                <w:sz w:val="18"/>
              </w:rPr>
            </w:pPr>
            <w:r>
              <w:rPr>
                <w:sz w:val="18"/>
              </w:rPr>
              <w:t>#{ef-regard_visite-ctrlfo3_regard_visite_ecoulement_ok-v}</w:t>
            </w:r>
          </w:p>
        </w:tc>
      </w:tr>
      <w:tr>
        <w:trPr>
          <w:jc w:val="center"/>
        </w:trPr>
        <w:tc>
          <w:tcPr>
            <w:tcW w:w="3343" w:type="dxa"/>
            <w:shd w:val="clear" w:color="auto" w:fill="auto"/>
          </w:tcPr>
          <w:p>
            <w:pPr>
              <w:rPr>
                <w:sz w:val="18"/>
              </w:rPr>
            </w:pPr>
            <w:r>
              <w:rPr>
                <w:sz w:val="18"/>
              </w:rPr>
              <w:t>#{</w:t>
            </w:r>
            <w:proofErr w:type="spellStart"/>
            <w:r>
              <w:rPr>
                <w:sz w:val="18"/>
              </w:rPr>
              <w:t>ef</w:t>
            </w:r>
            <w:proofErr w:type="spellEnd"/>
            <w:r>
              <w:rPr>
                <w:sz w:val="18"/>
              </w:rPr>
              <w:t>-</w:t>
            </w:r>
            <w:proofErr w:type="spellStart"/>
            <w:r>
              <w:rPr>
                <w:sz w:val="18"/>
              </w:rPr>
              <w:t>regard_visite</w:t>
            </w:r>
            <w:proofErr w:type="spellEnd"/>
            <w:r>
              <w:rPr>
                <w:sz w:val="18"/>
              </w:rPr>
              <w:t>-</w:t>
            </w:r>
            <w:proofErr w:type="spellStart"/>
            <w:r>
              <w:rPr>
                <w:sz w:val="18"/>
              </w:rPr>
              <w:t>regard_visite_commentaire</w:t>
            </w:r>
            <w:proofErr w:type="spellEnd"/>
            <w:r>
              <w:rPr>
                <w:sz w:val="18"/>
              </w:rPr>
              <w:t>-a}</w:t>
            </w:r>
          </w:p>
        </w:tc>
        <w:tc>
          <w:tcPr>
            <w:tcW w:w="7027" w:type="dxa"/>
          </w:tcPr>
          <w:p>
            <w:pPr>
              <w:rPr>
                <w:sz w:val="18"/>
              </w:rPr>
            </w:pPr>
            <w:r>
              <w:rPr>
                <w:sz w:val="18"/>
              </w:rPr>
              <w:t>#{</w:t>
            </w:r>
            <w:proofErr w:type="spellStart"/>
            <w:r>
              <w:rPr>
                <w:sz w:val="18"/>
              </w:rPr>
              <w:t>ef</w:t>
            </w:r>
            <w:proofErr w:type="spellEnd"/>
            <w:r>
              <w:rPr>
                <w:sz w:val="18"/>
              </w:rPr>
              <w:t>-</w:t>
            </w:r>
            <w:proofErr w:type="spellStart"/>
            <w:r>
              <w:rPr>
                <w:sz w:val="18"/>
              </w:rPr>
              <w:t>regard_visite</w:t>
            </w:r>
            <w:proofErr w:type="spellEnd"/>
            <w:r>
              <w:rPr>
                <w:sz w:val="18"/>
              </w:rPr>
              <w:t>-</w:t>
            </w:r>
            <w:proofErr w:type="spellStart"/>
            <w:r>
              <w:rPr>
                <w:sz w:val="18"/>
              </w:rPr>
              <w:t>regard_visite_commentaire</w:t>
            </w:r>
            <w:proofErr w:type="spellEnd"/>
            <w:r>
              <w:rPr>
                <w:sz w:val="18"/>
              </w:rPr>
              <w:t>-v}</w:t>
            </w:r>
          </w:p>
        </w:tc>
      </w:tr>
    </w:tbl>
    <w:p>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 xml:space="preserve">Le poste de relevage </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sz w:val="18"/>
              </w:rPr>
            </w:pPr>
            <w:r>
              <w:rPr>
                <w:sz w:val="18"/>
              </w:rPr>
              <w:t>#{</w:t>
            </w:r>
            <w:proofErr w:type="spellStart"/>
            <w:r>
              <w:rPr>
                <w:sz w:val="18"/>
              </w:rPr>
              <w:t>ef</w:t>
            </w:r>
            <w:proofErr w:type="spellEnd"/>
            <w:r>
              <w:rPr>
                <w:sz w:val="18"/>
              </w:rPr>
              <w:t>-</w:t>
            </w:r>
            <w:proofErr w:type="spellStart"/>
            <w:r>
              <w:rPr>
                <w:sz w:val="18"/>
              </w:rPr>
              <w:t>poste_relevage</w:t>
            </w:r>
            <w:proofErr w:type="spellEnd"/>
            <w:r>
              <w:rPr>
                <w:sz w:val="18"/>
              </w:rPr>
              <w:t>-implantation-a}</w:t>
            </w:r>
          </w:p>
        </w:tc>
        <w:tc>
          <w:tcPr>
            <w:tcW w:w="7027" w:type="dxa"/>
          </w:tcPr>
          <w:p>
            <w:pPr>
              <w:rPr>
                <w:sz w:val="18"/>
              </w:rPr>
            </w:pPr>
            <w:r>
              <w:rPr>
                <w:sz w:val="18"/>
              </w:rPr>
              <w:t>#{</w:t>
            </w:r>
            <w:proofErr w:type="spellStart"/>
            <w:r>
              <w:rPr>
                <w:sz w:val="18"/>
              </w:rPr>
              <w:t>ef</w:t>
            </w:r>
            <w:proofErr w:type="spellEnd"/>
            <w:r>
              <w:rPr>
                <w:sz w:val="18"/>
              </w:rPr>
              <w:t>-</w:t>
            </w:r>
            <w:proofErr w:type="spellStart"/>
            <w:r>
              <w:rPr>
                <w:sz w:val="18"/>
              </w:rPr>
              <w:t>poste_relevage</w:t>
            </w:r>
            <w:proofErr w:type="spellEnd"/>
            <w:r>
              <w:rPr>
                <w:sz w:val="18"/>
              </w:rPr>
              <w:t>-implantation-v}</w:t>
            </w:r>
          </w:p>
        </w:tc>
      </w:tr>
      <w:tr>
        <w:trPr>
          <w:jc w:val="center"/>
        </w:trPr>
        <w:tc>
          <w:tcPr>
            <w:tcW w:w="3343" w:type="dxa"/>
            <w:shd w:val="clear" w:color="auto" w:fill="auto"/>
          </w:tcPr>
          <w:p>
            <w:pPr>
              <w:rPr>
                <w:sz w:val="18"/>
              </w:rPr>
            </w:pPr>
            <w:r>
              <w:rPr>
                <w:sz w:val="18"/>
              </w:rPr>
              <w:t>#{</w:t>
            </w:r>
            <w:proofErr w:type="spellStart"/>
            <w:r>
              <w:rPr>
                <w:sz w:val="18"/>
              </w:rPr>
              <w:t>ef</w:t>
            </w:r>
            <w:proofErr w:type="spellEnd"/>
            <w:r>
              <w:rPr>
                <w:sz w:val="18"/>
              </w:rPr>
              <w:t>-</w:t>
            </w:r>
            <w:proofErr w:type="spellStart"/>
            <w:r>
              <w:rPr>
                <w:sz w:val="18"/>
              </w:rPr>
              <w:t>poste_relevage</w:t>
            </w:r>
            <w:proofErr w:type="spellEnd"/>
            <w:r>
              <w:rPr>
                <w:sz w:val="18"/>
              </w:rPr>
              <w:t>-</w:t>
            </w:r>
            <w:proofErr w:type="spellStart"/>
            <w:r>
              <w:rPr>
                <w:sz w:val="18"/>
              </w:rPr>
              <w:t>materiau_poste_relevage</w:t>
            </w:r>
            <w:proofErr w:type="spellEnd"/>
            <w:r>
              <w:rPr>
                <w:sz w:val="18"/>
              </w:rPr>
              <w:t>-a}</w:t>
            </w:r>
          </w:p>
        </w:tc>
        <w:tc>
          <w:tcPr>
            <w:tcW w:w="7027" w:type="dxa"/>
          </w:tcPr>
          <w:p>
            <w:pPr>
              <w:rPr>
                <w:sz w:val="18"/>
              </w:rPr>
            </w:pPr>
            <w:r>
              <w:rPr>
                <w:sz w:val="18"/>
              </w:rPr>
              <w:t>#{</w:t>
            </w:r>
            <w:proofErr w:type="spellStart"/>
            <w:r>
              <w:rPr>
                <w:sz w:val="18"/>
              </w:rPr>
              <w:t>ef</w:t>
            </w:r>
            <w:proofErr w:type="spellEnd"/>
            <w:r>
              <w:rPr>
                <w:sz w:val="18"/>
              </w:rPr>
              <w:t>-</w:t>
            </w:r>
            <w:proofErr w:type="spellStart"/>
            <w:r>
              <w:rPr>
                <w:sz w:val="18"/>
              </w:rPr>
              <w:t>poste_relevage</w:t>
            </w:r>
            <w:proofErr w:type="spellEnd"/>
            <w:r>
              <w:rPr>
                <w:sz w:val="18"/>
              </w:rPr>
              <w:t>-</w:t>
            </w:r>
            <w:proofErr w:type="spellStart"/>
            <w:r>
              <w:rPr>
                <w:sz w:val="18"/>
              </w:rPr>
              <w:t>materiau_poste_relevage</w:t>
            </w:r>
            <w:proofErr w:type="spellEnd"/>
            <w:r>
              <w:rPr>
                <w:sz w:val="18"/>
              </w:rPr>
              <w:t>-v}</w:t>
            </w:r>
          </w:p>
        </w:tc>
      </w:tr>
      <w:tr>
        <w:trPr>
          <w:jc w:val="center"/>
        </w:trPr>
        <w:tc>
          <w:tcPr>
            <w:tcW w:w="3343" w:type="dxa"/>
            <w:shd w:val="clear" w:color="auto" w:fill="auto"/>
          </w:tcPr>
          <w:p>
            <w:pPr>
              <w:rPr>
                <w:sz w:val="18"/>
              </w:rPr>
            </w:pPr>
            <w:r>
              <w:rPr>
                <w:sz w:val="18"/>
              </w:rPr>
              <w:t>#{</w:t>
            </w:r>
            <w:proofErr w:type="spellStart"/>
            <w:r>
              <w:rPr>
                <w:sz w:val="18"/>
              </w:rPr>
              <w:t>ef</w:t>
            </w:r>
            <w:proofErr w:type="spellEnd"/>
            <w:r>
              <w:rPr>
                <w:sz w:val="18"/>
              </w:rPr>
              <w:t>-</w:t>
            </w:r>
            <w:proofErr w:type="spellStart"/>
            <w:r>
              <w:rPr>
                <w:sz w:val="18"/>
              </w:rPr>
              <w:t>poste_relevage</w:t>
            </w:r>
            <w:proofErr w:type="spellEnd"/>
            <w:r>
              <w:rPr>
                <w:sz w:val="18"/>
              </w:rPr>
              <w:t>-</w:t>
            </w:r>
            <w:proofErr w:type="spellStart"/>
            <w:r>
              <w:rPr>
                <w:sz w:val="18"/>
              </w:rPr>
              <w:t>volume_bachee</w:t>
            </w:r>
            <w:proofErr w:type="spellEnd"/>
            <w:r>
              <w:rPr>
                <w:sz w:val="18"/>
              </w:rPr>
              <w:t>-a}</w:t>
            </w:r>
          </w:p>
        </w:tc>
        <w:tc>
          <w:tcPr>
            <w:tcW w:w="7027" w:type="dxa"/>
          </w:tcPr>
          <w:p>
            <w:pPr>
              <w:rPr>
                <w:sz w:val="18"/>
              </w:rPr>
            </w:pPr>
            <w:r>
              <w:rPr>
                <w:sz w:val="18"/>
              </w:rPr>
              <w:t>#{</w:t>
            </w:r>
            <w:proofErr w:type="spellStart"/>
            <w:r>
              <w:rPr>
                <w:sz w:val="18"/>
              </w:rPr>
              <w:t>ef</w:t>
            </w:r>
            <w:proofErr w:type="spellEnd"/>
            <w:r>
              <w:rPr>
                <w:sz w:val="18"/>
              </w:rPr>
              <w:t>-</w:t>
            </w:r>
            <w:proofErr w:type="spellStart"/>
            <w:r>
              <w:rPr>
                <w:sz w:val="18"/>
              </w:rPr>
              <w:t>poste_relevage</w:t>
            </w:r>
            <w:proofErr w:type="spellEnd"/>
            <w:r>
              <w:rPr>
                <w:sz w:val="18"/>
              </w:rPr>
              <w:t>-</w:t>
            </w:r>
            <w:proofErr w:type="spellStart"/>
            <w:r>
              <w:rPr>
                <w:sz w:val="18"/>
              </w:rPr>
              <w:t>volume_bachee</w:t>
            </w:r>
            <w:proofErr w:type="spellEnd"/>
            <w:r>
              <w:rPr>
                <w:sz w:val="18"/>
              </w:rPr>
              <w:t>-v} L</w:t>
            </w:r>
          </w:p>
        </w:tc>
      </w:tr>
      <w:tr>
        <w:trPr>
          <w:jc w:val="center"/>
        </w:trPr>
        <w:tc>
          <w:tcPr>
            <w:tcW w:w="3343" w:type="dxa"/>
            <w:shd w:val="clear" w:color="auto" w:fill="auto"/>
          </w:tcPr>
          <w:p>
            <w:pPr>
              <w:rPr>
                <w:sz w:val="18"/>
              </w:rPr>
            </w:pPr>
            <w:r>
              <w:rPr>
                <w:sz w:val="18"/>
              </w:rPr>
              <w:t>#{</w:t>
            </w:r>
            <w:proofErr w:type="spellStart"/>
            <w:r>
              <w:rPr>
                <w:sz w:val="18"/>
              </w:rPr>
              <w:t>ef</w:t>
            </w:r>
            <w:proofErr w:type="spellEnd"/>
            <w:r>
              <w:rPr>
                <w:sz w:val="18"/>
              </w:rPr>
              <w:t>-</w:t>
            </w:r>
            <w:proofErr w:type="spellStart"/>
            <w:r>
              <w:rPr>
                <w:sz w:val="18"/>
              </w:rPr>
              <w:t>poste_relevage</w:t>
            </w:r>
            <w:proofErr w:type="spellEnd"/>
            <w:r>
              <w:rPr>
                <w:sz w:val="18"/>
              </w:rPr>
              <w:t>-volume-a}</w:t>
            </w:r>
          </w:p>
        </w:tc>
        <w:tc>
          <w:tcPr>
            <w:tcW w:w="7027" w:type="dxa"/>
          </w:tcPr>
          <w:p>
            <w:pPr>
              <w:rPr>
                <w:sz w:val="18"/>
              </w:rPr>
            </w:pPr>
            <w:r>
              <w:rPr>
                <w:sz w:val="18"/>
              </w:rPr>
              <w:t>#{</w:t>
            </w:r>
            <w:proofErr w:type="spellStart"/>
            <w:r>
              <w:rPr>
                <w:sz w:val="18"/>
              </w:rPr>
              <w:t>ef</w:t>
            </w:r>
            <w:proofErr w:type="spellEnd"/>
            <w:r>
              <w:rPr>
                <w:sz w:val="18"/>
              </w:rPr>
              <w:t>-</w:t>
            </w:r>
            <w:proofErr w:type="spellStart"/>
            <w:r>
              <w:rPr>
                <w:sz w:val="18"/>
              </w:rPr>
              <w:t>poste_relevage</w:t>
            </w:r>
            <w:proofErr w:type="spellEnd"/>
            <w:r>
              <w:rPr>
                <w:sz w:val="18"/>
              </w:rPr>
              <w:t>-volume-v} L</w:t>
            </w:r>
          </w:p>
        </w:tc>
      </w:tr>
      <w:tr>
        <w:trPr>
          <w:jc w:val="center"/>
        </w:trPr>
        <w:tc>
          <w:tcPr>
            <w:tcW w:w="3343" w:type="dxa"/>
            <w:shd w:val="clear" w:color="auto" w:fill="auto"/>
          </w:tcPr>
          <w:p>
            <w:pPr>
              <w:rPr>
                <w:sz w:val="18"/>
              </w:rPr>
            </w:pPr>
            <w:r>
              <w:rPr>
                <w:sz w:val="18"/>
              </w:rPr>
              <w:t>#{</w:t>
            </w:r>
            <w:proofErr w:type="spellStart"/>
            <w:r>
              <w:rPr>
                <w:sz w:val="18"/>
              </w:rPr>
              <w:t>ef</w:t>
            </w:r>
            <w:proofErr w:type="spellEnd"/>
            <w:r>
              <w:rPr>
                <w:sz w:val="18"/>
              </w:rPr>
              <w:t>-</w:t>
            </w:r>
            <w:proofErr w:type="spellStart"/>
            <w:r>
              <w:rPr>
                <w:sz w:val="18"/>
              </w:rPr>
              <w:t>poste_relevage</w:t>
            </w:r>
            <w:proofErr w:type="spellEnd"/>
            <w:r>
              <w:rPr>
                <w:sz w:val="18"/>
              </w:rPr>
              <w:t>-</w:t>
            </w:r>
            <w:proofErr w:type="spellStart"/>
            <w:r>
              <w:rPr>
                <w:sz w:val="18"/>
              </w:rPr>
              <w:t>emplacement_poste_relevage</w:t>
            </w:r>
            <w:proofErr w:type="spellEnd"/>
            <w:r>
              <w:rPr>
                <w:sz w:val="18"/>
              </w:rPr>
              <w:t>-a}</w:t>
            </w:r>
          </w:p>
        </w:tc>
        <w:tc>
          <w:tcPr>
            <w:tcW w:w="7027" w:type="dxa"/>
          </w:tcPr>
          <w:p>
            <w:pPr>
              <w:rPr>
                <w:sz w:val="18"/>
              </w:rPr>
            </w:pPr>
            <w:r>
              <w:rPr>
                <w:sz w:val="18"/>
              </w:rPr>
              <w:t>#{</w:t>
            </w:r>
            <w:proofErr w:type="spellStart"/>
            <w:r>
              <w:rPr>
                <w:sz w:val="18"/>
              </w:rPr>
              <w:t>ef</w:t>
            </w:r>
            <w:proofErr w:type="spellEnd"/>
            <w:r>
              <w:rPr>
                <w:sz w:val="18"/>
              </w:rPr>
              <w:t>-</w:t>
            </w:r>
            <w:proofErr w:type="spellStart"/>
            <w:r>
              <w:rPr>
                <w:sz w:val="18"/>
              </w:rPr>
              <w:t>poste_relevage</w:t>
            </w:r>
            <w:proofErr w:type="spellEnd"/>
            <w:r>
              <w:rPr>
                <w:sz w:val="18"/>
              </w:rPr>
              <w:t>-</w:t>
            </w:r>
            <w:proofErr w:type="spellStart"/>
            <w:r>
              <w:rPr>
                <w:sz w:val="18"/>
              </w:rPr>
              <w:t>emplacement_poste_relevage</w:t>
            </w:r>
            <w:proofErr w:type="spellEnd"/>
            <w:r>
              <w:rPr>
                <w:sz w:val="18"/>
              </w:rPr>
              <w:t>-v}</w:t>
            </w:r>
          </w:p>
        </w:tc>
      </w:tr>
      <w:tr>
        <w:trPr>
          <w:jc w:val="center"/>
        </w:trPr>
        <w:tc>
          <w:tcPr>
            <w:tcW w:w="3343" w:type="dxa"/>
            <w:shd w:val="clear" w:color="auto" w:fill="auto"/>
          </w:tcPr>
          <w:p>
            <w:pPr>
              <w:rPr>
                <w:sz w:val="18"/>
              </w:rPr>
            </w:pPr>
            <w:r>
              <w:rPr>
                <w:sz w:val="18"/>
              </w:rPr>
              <w:t>#{</w:t>
            </w:r>
            <w:proofErr w:type="spellStart"/>
            <w:r>
              <w:rPr>
                <w:sz w:val="18"/>
              </w:rPr>
              <w:t>ef</w:t>
            </w:r>
            <w:proofErr w:type="spellEnd"/>
            <w:r>
              <w:rPr>
                <w:sz w:val="18"/>
              </w:rPr>
              <w:t>-</w:t>
            </w:r>
            <w:proofErr w:type="spellStart"/>
            <w:r>
              <w:rPr>
                <w:sz w:val="18"/>
              </w:rPr>
              <w:t>poste_relevage</w:t>
            </w:r>
            <w:proofErr w:type="spellEnd"/>
            <w:r>
              <w:rPr>
                <w:sz w:val="18"/>
              </w:rPr>
              <w:t>-</w:t>
            </w:r>
            <w:proofErr w:type="spellStart"/>
            <w:r>
              <w:rPr>
                <w:sz w:val="18"/>
              </w:rPr>
              <w:t>presence_ventilation</w:t>
            </w:r>
            <w:proofErr w:type="spellEnd"/>
            <w:r>
              <w:rPr>
                <w:sz w:val="18"/>
              </w:rPr>
              <w:t>-a}</w:t>
            </w:r>
          </w:p>
        </w:tc>
        <w:tc>
          <w:tcPr>
            <w:tcW w:w="7027" w:type="dxa"/>
          </w:tcPr>
          <w:p>
            <w:pPr>
              <w:rPr>
                <w:sz w:val="18"/>
              </w:rPr>
            </w:pPr>
            <w:r>
              <w:rPr>
                <w:sz w:val="18"/>
              </w:rPr>
              <w:t>#{</w:t>
            </w:r>
            <w:proofErr w:type="spellStart"/>
            <w:r>
              <w:rPr>
                <w:sz w:val="18"/>
              </w:rPr>
              <w:t>ef</w:t>
            </w:r>
            <w:proofErr w:type="spellEnd"/>
            <w:r>
              <w:rPr>
                <w:sz w:val="18"/>
              </w:rPr>
              <w:t>-</w:t>
            </w:r>
            <w:proofErr w:type="spellStart"/>
            <w:r>
              <w:rPr>
                <w:sz w:val="18"/>
              </w:rPr>
              <w:t>poste_relevage</w:t>
            </w:r>
            <w:proofErr w:type="spellEnd"/>
            <w:r>
              <w:rPr>
                <w:sz w:val="18"/>
              </w:rPr>
              <w:t>-</w:t>
            </w:r>
            <w:proofErr w:type="spellStart"/>
            <w:r>
              <w:rPr>
                <w:sz w:val="18"/>
              </w:rPr>
              <w:t>presence_ventilation</w:t>
            </w:r>
            <w:proofErr w:type="spellEnd"/>
            <w:r>
              <w:rPr>
                <w:sz w:val="18"/>
              </w:rPr>
              <w:t>-v}</w:t>
            </w:r>
          </w:p>
        </w:tc>
      </w:tr>
      <w:tr>
        <w:trPr>
          <w:jc w:val="center"/>
        </w:trPr>
        <w:tc>
          <w:tcPr>
            <w:tcW w:w="3343" w:type="dxa"/>
            <w:shd w:val="clear" w:color="auto" w:fill="auto"/>
          </w:tcPr>
          <w:p>
            <w:pPr>
              <w:rPr>
                <w:sz w:val="18"/>
              </w:rPr>
            </w:pPr>
            <w:r>
              <w:rPr>
                <w:sz w:val="18"/>
              </w:rPr>
              <w:lastRenderedPageBreak/>
              <w:t>#{</w:t>
            </w:r>
            <w:proofErr w:type="spellStart"/>
            <w:r>
              <w:rPr>
                <w:sz w:val="18"/>
              </w:rPr>
              <w:t>ef</w:t>
            </w:r>
            <w:proofErr w:type="spellEnd"/>
            <w:r>
              <w:rPr>
                <w:sz w:val="18"/>
              </w:rPr>
              <w:t>-</w:t>
            </w:r>
            <w:proofErr w:type="spellStart"/>
            <w:r>
              <w:rPr>
                <w:sz w:val="18"/>
              </w:rPr>
              <w:t>poste_relevage</w:t>
            </w:r>
            <w:proofErr w:type="spellEnd"/>
            <w:r>
              <w:rPr>
                <w:sz w:val="18"/>
              </w:rPr>
              <w:t>-</w:t>
            </w:r>
            <w:proofErr w:type="spellStart"/>
            <w:r>
              <w:rPr>
                <w:sz w:val="18"/>
              </w:rPr>
              <w:t>presence_alarme</w:t>
            </w:r>
            <w:proofErr w:type="spellEnd"/>
            <w:r>
              <w:rPr>
                <w:sz w:val="18"/>
              </w:rPr>
              <w:t>-a}</w:t>
            </w:r>
          </w:p>
        </w:tc>
        <w:tc>
          <w:tcPr>
            <w:tcW w:w="7027" w:type="dxa"/>
          </w:tcPr>
          <w:p>
            <w:pPr>
              <w:rPr>
                <w:sz w:val="18"/>
              </w:rPr>
            </w:pPr>
            <w:r>
              <w:rPr>
                <w:sz w:val="18"/>
              </w:rPr>
              <w:t>#{</w:t>
            </w:r>
            <w:proofErr w:type="spellStart"/>
            <w:r>
              <w:rPr>
                <w:sz w:val="18"/>
              </w:rPr>
              <w:t>ef</w:t>
            </w:r>
            <w:proofErr w:type="spellEnd"/>
            <w:r>
              <w:rPr>
                <w:sz w:val="18"/>
              </w:rPr>
              <w:t>-</w:t>
            </w:r>
            <w:proofErr w:type="spellStart"/>
            <w:r>
              <w:rPr>
                <w:sz w:val="18"/>
              </w:rPr>
              <w:t>poste_relevage</w:t>
            </w:r>
            <w:proofErr w:type="spellEnd"/>
            <w:r>
              <w:rPr>
                <w:sz w:val="18"/>
              </w:rPr>
              <w:t>-</w:t>
            </w:r>
            <w:proofErr w:type="spellStart"/>
            <w:r>
              <w:rPr>
                <w:sz w:val="18"/>
              </w:rPr>
              <w:t>presence_alarme</w:t>
            </w:r>
            <w:proofErr w:type="spellEnd"/>
            <w:r>
              <w:rPr>
                <w:sz w:val="18"/>
              </w:rPr>
              <w:t>-v}</w:t>
            </w:r>
          </w:p>
        </w:tc>
      </w:tr>
      <w:tr>
        <w:trPr>
          <w:jc w:val="center"/>
        </w:trPr>
        <w:tc>
          <w:tcPr>
            <w:tcW w:w="3343" w:type="dxa"/>
            <w:shd w:val="clear" w:color="auto" w:fill="auto"/>
          </w:tcPr>
          <w:p>
            <w:pPr>
              <w:rPr>
                <w:sz w:val="18"/>
              </w:rPr>
            </w:pPr>
            <w:r>
              <w:rPr>
                <w:sz w:val="18"/>
              </w:rPr>
              <w:t>#{</w:t>
            </w:r>
            <w:proofErr w:type="spellStart"/>
            <w:r>
              <w:rPr>
                <w:sz w:val="18"/>
              </w:rPr>
              <w:t>ef</w:t>
            </w:r>
            <w:proofErr w:type="spellEnd"/>
            <w:r>
              <w:rPr>
                <w:sz w:val="18"/>
              </w:rPr>
              <w:t>-</w:t>
            </w:r>
            <w:proofErr w:type="spellStart"/>
            <w:r>
              <w:rPr>
                <w:sz w:val="18"/>
              </w:rPr>
              <w:t>poste_relevage</w:t>
            </w:r>
            <w:proofErr w:type="spellEnd"/>
            <w:r>
              <w:rPr>
                <w:sz w:val="18"/>
              </w:rPr>
              <w:t>-commentaire-a}</w:t>
            </w:r>
          </w:p>
        </w:tc>
        <w:tc>
          <w:tcPr>
            <w:tcW w:w="7027" w:type="dxa"/>
          </w:tcPr>
          <w:p>
            <w:pPr>
              <w:rPr>
                <w:sz w:val="18"/>
              </w:rPr>
            </w:pPr>
            <w:r>
              <w:rPr>
                <w:sz w:val="18"/>
              </w:rPr>
              <w:t>#{</w:t>
            </w:r>
            <w:proofErr w:type="spellStart"/>
            <w:r>
              <w:rPr>
                <w:sz w:val="18"/>
              </w:rPr>
              <w:t>ef</w:t>
            </w:r>
            <w:proofErr w:type="spellEnd"/>
            <w:r>
              <w:rPr>
                <w:sz w:val="18"/>
              </w:rPr>
              <w:t>-</w:t>
            </w:r>
            <w:proofErr w:type="spellStart"/>
            <w:r>
              <w:rPr>
                <w:sz w:val="18"/>
              </w:rPr>
              <w:t>poste_relevage</w:t>
            </w:r>
            <w:proofErr w:type="spellEnd"/>
            <w:r>
              <w:rPr>
                <w:sz w:val="18"/>
              </w:rPr>
              <w:t>-commentaire-v}</w:t>
            </w:r>
          </w:p>
        </w:tc>
      </w:tr>
      <w:tr>
        <w:trPr>
          <w:jc w:val="center"/>
        </w:trPr>
        <w:tc>
          <w:tcPr>
            <w:tcW w:w="3343" w:type="dxa"/>
            <w:shd w:val="clear" w:color="auto" w:fill="auto"/>
          </w:tcPr>
          <w:p>
            <w:pPr>
              <w:rPr>
                <w:sz w:val="18"/>
              </w:rPr>
            </w:pPr>
            <w:r>
              <w:rPr>
                <w:sz w:val="18"/>
              </w:rPr>
              <w:t>#{ef-poste_relevage-ctrlfo3_poste_relevage_pose-a}</w:t>
            </w:r>
          </w:p>
        </w:tc>
        <w:tc>
          <w:tcPr>
            <w:tcW w:w="7027" w:type="dxa"/>
          </w:tcPr>
          <w:p>
            <w:pPr>
              <w:rPr>
                <w:sz w:val="18"/>
              </w:rPr>
            </w:pPr>
            <w:r>
              <w:rPr>
                <w:sz w:val="18"/>
              </w:rPr>
              <w:t>#{ef-poste_relevage-ctrlfo3_poste_relevage_pose-v}</w:t>
            </w:r>
          </w:p>
        </w:tc>
      </w:tr>
      <w:tr>
        <w:trPr>
          <w:jc w:val="center"/>
        </w:trPr>
        <w:tc>
          <w:tcPr>
            <w:tcW w:w="3343" w:type="dxa"/>
            <w:shd w:val="clear" w:color="auto" w:fill="auto"/>
          </w:tcPr>
          <w:p>
            <w:pPr>
              <w:rPr>
                <w:sz w:val="18"/>
              </w:rPr>
            </w:pPr>
            <w:r>
              <w:rPr>
                <w:sz w:val="18"/>
              </w:rPr>
              <w:t>#{ef-poste_relevage-ctrlfo3_poste_relevage_ventilation_bache-a}</w:t>
            </w:r>
          </w:p>
        </w:tc>
        <w:tc>
          <w:tcPr>
            <w:tcW w:w="7027" w:type="dxa"/>
          </w:tcPr>
          <w:p>
            <w:pPr>
              <w:rPr>
                <w:sz w:val="18"/>
              </w:rPr>
            </w:pPr>
            <w:r>
              <w:rPr>
                <w:sz w:val="18"/>
              </w:rPr>
              <w:t>#{ef-poste_relevage-ctrlfo3_poste_relevage_ventilation_bache-v}</w:t>
            </w:r>
          </w:p>
        </w:tc>
      </w:tr>
      <w:tr>
        <w:trPr>
          <w:jc w:val="center"/>
        </w:trPr>
        <w:tc>
          <w:tcPr>
            <w:tcW w:w="3343" w:type="dxa"/>
            <w:shd w:val="clear" w:color="auto" w:fill="auto"/>
          </w:tcPr>
          <w:p>
            <w:pPr>
              <w:rPr>
                <w:sz w:val="18"/>
              </w:rPr>
            </w:pPr>
            <w:r>
              <w:rPr>
                <w:sz w:val="18"/>
              </w:rPr>
              <w:t>#{ef-poste_relevage-ctrlfo3_poste_relevage_brise_flux-a}</w:t>
            </w:r>
          </w:p>
        </w:tc>
        <w:tc>
          <w:tcPr>
            <w:tcW w:w="7027" w:type="dxa"/>
          </w:tcPr>
          <w:p>
            <w:pPr>
              <w:rPr>
                <w:sz w:val="18"/>
              </w:rPr>
            </w:pPr>
            <w:r>
              <w:rPr>
                <w:sz w:val="18"/>
              </w:rPr>
              <w:t>#{ef-poste_relevage-ctrlfo3_poste_relevage_brise_flux-v}</w:t>
            </w:r>
          </w:p>
        </w:tc>
      </w:tr>
      <w:tr>
        <w:trPr>
          <w:jc w:val="center"/>
        </w:trPr>
        <w:tc>
          <w:tcPr>
            <w:tcW w:w="3343" w:type="dxa"/>
            <w:shd w:val="clear" w:color="auto" w:fill="auto"/>
          </w:tcPr>
          <w:p>
            <w:pPr>
              <w:rPr>
                <w:sz w:val="18"/>
              </w:rPr>
            </w:pPr>
            <w:r>
              <w:rPr>
                <w:sz w:val="18"/>
              </w:rPr>
              <w:t>#{ef-poste_relevage-ctrlfo3_poste_relevage_branchement_electrique-a}</w:t>
            </w:r>
          </w:p>
        </w:tc>
        <w:tc>
          <w:tcPr>
            <w:tcW w:w="7027" w:type="dxa"/>
          </w:tcPr>
          <w:p>
            <w:pPr>
              <w:rPr>
                <w:sz w:val="18"/>
              </w:rPr>
            </w:pPr>
            <w:r>
              <w:rPr>
                <w:sz w:val="18"/>
              </w:rPr>
              <w:t>#{ef-poste_relevage-ctrlfo3_poste_relevage_branchement_electrique-v}</w:t>
            </w:r>
          </w:p>
        </w:tc>
      </w:tr>
      <w:tr>
        <w:trPr>
          <w:jc w:val="center"/>
        </w:trPr>
        <w:tc>
          <w:tcPr>
            <w:tcW w:w="3343" w:type="dxa"/>
            <w:shd w:val="clear" w:color="auto" w:fill="auto"/>
          </w:tcPr>
          <w:p>
            <w:pPr>
              <w:rPr>
                <w:sz w:val="18"/>
              </w:rPr>
            </w:pPr>
            <w:r>
              <w:rPr>
                <w:sz w:val="18"/>
              </w:rPr>
              <w:t>#{ef-poste_relevage-ctrlfo3_poste_relevage_pose_pompe_annee-a}</w:t>
            </w:r>
          </w:p>
        </w:tc>
        <w:tc>
          <w:tcPr>
            <w:tcW w:w="7027" w:type="dxa"/>
          </w:tcPr>
          <w:p>
            <w:pPr>
              <w:rPr>
                <w:sz w:val="18"/>
              </w:rPr>
            </w:pPr>
            <w:r>
              <w:rPr>
                <w:sz w:val="18"/>
              </w:rPr>
              <w:t>#{ef-poste_relevage-ctrlfo3_poste_relevage_pose_pompe_annee-v}</w:t>
            </w:r>
          </w:p>
        </w:tc>
      </w:tr>
      <w:tr>
        <w:trPr>
          <w:jc w:val="center"/>
        </w:trPr>
        <w:tc>
          <w:tcPr>
            <w:tcW w:w="3343" w:type="dxa"/>
            <w:shd w:val="clear" w:color="auto" w:fill="auto"/>
          </w:tcPr>
          <w:p>
            <w:pPr>
              <w:rPr>
                <w:sz w:val="18"/>
              </w:rPr>
            </w:pPr>
            <w:r>
              <w:rPr>
                <w:sz w:val="18"/>
              </w:rPr>
              <w:t>#{ef-poste_relevage-ctrlfo3_poste_relevage_etat-a}</w:t>
            </w:r>
          </w:p>
        </w:tc>
        <w:tc>
          <w:tcPr>
            <w:tcW w:w="7027" w:type="dxa"/>
          </w:tcPr>
          <w:p>
            <w:pPr>
              <w:rPr>
                <w:sz w:val="18"/>
              </w:rPr>
            </w:pPr>
            <w:r>
              <w:rPr>
                <w:sz w:val="18"/>
              </w:rPr>
              <w:t>#{ef-poste_relevage-ctrlfo3_poste_relevage_etat-v}</w:t>
            </w:r>
          </w:p>
        </w:tc>
      </w:tr>
      <w:tr>
        <w:trPr>
          <w:trHeight w:val="461"/>
          <w:jc w:val="center"/>
        </w:trPr>
        <w:tc>
          <w:tcPr>
            <w:tcW w:w="3343" w:type="dxa"/>
            <w:shd w:val="clear" w:color="auto" w:fill="auto"/>
          </w:tcPr>
          <w:p>
            <w:pPr>
              <w:rPr>
                <w:sz w:val="18"/>
              </w:rPr>
            </w:pPr>
            <w:r>
              <w:rPr>
                <w:sz w:val="18"/>
              </w:rPr>
              <w:t>#{ef-poste_relevage-ctrlfo3_poste_relevage_commentaire-a}</w:t>
            </w:r>
          </w:p>
        </w:tc>
        <w:tc>
          <w:tcPr>
            <w:tcW w:w="7027" w:type="dxa"/>
          </w:tcPr>
          <w:p>
            <w:pPr>
              <w:rPr>
                <w:sz w:val="18"/>
              </w:rPr>
            </w:pPr>
            <w:r>
              <w:rPr>
                <w:sz w:val="18"/>
              </w:rPr>
              <w:t>#{ef-poste_relevage-ctrlfo3_poste_relevage_commentaire-v}</w:t>
            </w:r>
          </w:p>
        </w:tc>
      </w:tr>
    </w:tbl>
    <w:p>
      <w:pPr>
        <w:rPr>
          <w:sz w:val="18"/>
        </w:rPr>
      </w:pPr>
      <w:r>
        <w:rPr>
          <w:sz w:val="18"/>
        </w:rPr>
        <w:t/>
      </w:r>
      <w:proofErr w:type="spellStart"/>
      <w:r>
        <w:rPr>
          <w:sz w:val="18"/>
        </w:rPr>
        <w:t/>
      </w:r>
      <w:proofErr w:type="spellEnd"/>
      <w:r>
        <w:rPr>
          <w:sz w:val="18"/>
        </w:rPr>
        <w:t/>
      </w:r>
      <w:proofErr w:type="spellStart"/>
      <w:r>
        <w:rPr>
          <w:sz w:val="18"/>
        </w:rPr>
        <w:t/>
      </w:r>
      <w:proofErr w:type="spellEnd"/>
      <w:r>
        <w:rPr>
          <w:sz w:val="18"/>
        </w:rPr>
        <w:t/>
      </w:r>
    </w:p>
    <w:p>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 xml:space="preserve">Le rejet </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rFonts w:cs="Arial"/>
                <w:sz w:val="18"/>
                <w:szCs w:val="18"/>
              </w:rPr>
            </w:pPr>
            <w:r>
              <w:rPr>
                <w:rFonts w:cs="Arial"/>
                <w:sz w:val="18"/>
                <w:szCs w:val="18"/>
              </w:rPr>
              <w:t>Type de rejet</w:t>
            </w:r>
            <w:proofErr w:type="spellStart"/>
            <w:r>
              <w:rPr>
                <w:rFonts w:cs="Arial"/>
                <w:sz w:val="18"/>
                <w:szCs w:val="18"/>
              </w:rPr>
              <w:t/>
            </w:r>
            <w:proofErr w:type="spellEnd"/>
            <w:r>
              <w:rPr>
                <w:rFonts w:cs="Arial"/>
                <w:sz w:val="18"/>
                <w:szCs w:val="18"/>
              </w:rPr>
              <w:t/>
            </w:r>
            <w:proofErr w:type="spellStart"/>
            <w:r>
              <w:rPr>
                <w:rFonts w:cs="Arial"/>
                <w:sz w:val="18"/>
                <w:szCs w:val="18"/>
              </w:rPr>
              <w:t/>
            </w:r>
            <w:proofErr w:type="spellEnd"/>
            <w:r>
              <w:rPr>
                <w:rFonts w:cs="Arial"/>
                <w:sz w:val="18"/>
                <w:szCs w:val="18"/>
              </w:rPr>
              <w:t/>
            </w:r>
          </w:p>
        </w:tc>
        <w:tc>
          <w:tcPr>
            <w:tcW w:w="7027" w:type="dxa"/>
          </w:tcPr>
          <w:p>
            <w:pPr>
              <w:rPr>
                <w:rFonts w:cs="Arial"/>
                <w:sz w:val="18"/>
                <w:szCs w:val="18"/>
              </w:rPr>
            </w:pPr>
            <w:r>
              <w:rPr>
                <w:rFonts w:cs="Arial"/>
                <w:sz w:val="18"/>
                <w:szCs w:val="18"/>
              </w:rPr>
              <w:t>Milieu hydraulique superficiel</w:t>
            </w:r>
            <w:proofErr w:type="spellStart"/>
            <w:r>
              <w:rPr>
                <w:rFonts w:cs="Arial"/>
                <w:sz w:val="18"/>
                <w:szCs w:val="18"/>
              </w:rPr>
              <w:t/>
            </w:r>
            <w:proofErr w:type="spellEnd"/>
            <w:r>
              <w:rPr>
                <w:rFonts w:cs="Arial"/>
                <w:sz w:val="18"/>
                <w:szCs w:val="18"/>
              </w:rPr>
              <w:t/>
            </w:r>
            <w:proofErr w:type="spellStart"/>
            <w:r>
              <w:rPr>
                <w:rFonts w:cs="Arial"/>
                <w:sz w:val="18"/>
                <w:szCs w:val="18"/>
              </w:rPr>
              <w:t/>
            </w:r>
            <w:proofErr w:type="spellEnd"/>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Lieu de rejet prévu ou actuel</w:t>
            </w:r>
            <w:proofErr w:type="spellStart"/>
            <w:r>
              <w:rPr>
                <w:rFonts w:cs="Arial"/>
                <w:sz w:val="18"/>
                <w:szCs w:val="18"/>
              </w:rPr>
              <w:t/>
            </w:r>
            <w:proofErr w:type="spellEnd"/>
            <w:r>
              <w:rPr>
                <w:rFonts w:cs="Arial"/>
                <w:sz w:val="18"/>
                <w:szCs w:val="18"/>
              </w:rPr>
              <w:t/>
            </w:r>
            <w:proofErr w:type="spellStart"/>
            <w:r>
              <w:rPr>
                <w:rFonts w:cs="Arial"/>
                <w:sz w:val="18"/>
                <w:szCs w:val="18"/>
              </w:rPr>
              <w:t/>
            </w:r>
            <w:proofErr w:type="spellEnd"/>
            <w:r>
              <w:rPr>
                <w:rFonts w:cs="Arial"/>
                <w:sz w:val="18"/>
                <w:szCs w:val="18"/>
              </w:rPr>
              <w:t/>
            </w:r>
          </w:p>
        </w:tc>
        <w:tc>
          <w:tcPr>
            <w:tcW w:w="7027" w:type="dxa"/>
          </w:tcPr>
          <w:p>
            <w:pPr>
              <w:rPr>
                <w:rFonts w:cs="Arial"/>
                <w:sz w:val="18"/>
                <w:szCs w:val="18"/>
              </w:rPr>
            </w:pPr>
            <w:r>
              <w:rPr>
                <w:rFonts w:cs="Arial"/>
                <w:sz w:val="18"/>
                <w:szCs w:val="18"/>
              </w:rPr>
              <w:t>Réseau d'eaux pluviales</w:t>
            </w:r>
            <w:proofErr w:type="spellStart"/>
            <w:r>
              <w:rPr>
                <w:rFonts w:cs="Arial"/>
                <w:sz w:val="18"/>
                <w:szCs w:val="18"/>
              </w:rPr>
              <w:t/>
            </w:r>
            <w:proofErr w:type="spellEnd"/>
            <w:r>
              <w:rPr>
                <w:rFonts w:cs="Arial"/>
                <w:sz w:val="18"/>
                <w:szCs w:val="18"/>
              </w:rPr>
              <w:t/>
            </w:r>
            <w:proofErr w:type="spellStart"/>
            <w:r>
              <w:rPr>
                <w:rFonts w:cs="Arial"/>
                <w:sz w:val="18"/>
                <w:szCs w:val="18"/>
              </w:rPr>
              <w:t/>
            </w:r>
            <w:proofErr w:type="spellEnd"/>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Nature des eaux rejetées</w:t>
            </w:r>
            <w:proofErr w:type="spellStart"/>
            <w:r>
              <w:rPr>
                <w:rFonts w:cs="Arial"/>
                <w:sz w:val="18"/>
                <w:szCs w:val="18"/>
              </w:rPr>
              <w:t/>
            </w:r>
            <w:proofErr w:type="spellEnd"/>
            <w:r>
              <w:rPr>
                <w:rFonts w:cs="Arial"/>
                <w:sz w:val="18"/>
                <w:szCs w:val="18"/>
              </w:rPr>
              <w:t/>
            </w:r>
            <w:proofErr w:type="spellStart"/>
            <w:r>
              <w:rPr>
                <w:rFonts w:cs="Arial"/>
                <w:sz w:val="18"/>
                <w:szCs w:val="18"/>
              </w:rPr>
              <w:t/>
            </w:r>
            <w:proofErr w:type="spellEnd"/>
            <w:r>
              <w:rPr>
                <w:rFonts w:cs="Arial"/>
                <w:sz w:val="18"/>
                <w:szCs w:val="18"/>
              </w:rPr>
              <w:t/>
            </w:r>
          </w:p>
        </w:tc>
        <w:tc>
          <w:tcPr>
            <w:tcW w:w="7027" w:type="dxa"/>
          </w:tcPr>
          <w:p>
            <w:pPr>
              <w:rPr>
                <w:rFonts w:cs="Arial"/>
                <w:sz w:val="18"/>
                <w:szCs w:val="18"/>
              </w:rPr>
            </w:pPr>
            <w:r>
              <w:rPr>
                <w:rFonts w:cs="Arial"/>
                <w:sz w:val="18"/>
                <w:szCs w:val="18"/>
              </w:rPr>
              <w:t>Eaux brutes et eaux prétraitées</w:t>
            </w:r>
            <w:proofErr w:type="spellStart"/>
            <w:r>
              <w:rPr>
                <w:rFonts w:cs="Arial"/>
                <w:sz w:val="18"/>
                <w:szCs w:val="18"/>
              </w:rPr>
              <w:t/>
            </w:r>
            <w:proofErr w:type="spellEnd"/>
            <w:r>
              <w:rPr>
                <w:rFonts w:cs="Arial"/>
                <w:sz w:val="18"/>
                <w:szCs w:val="18"/>
              </w:rPr>
              <w:t/>
            </w:r>
            <w:proofErr w:type="spellStart"/>
            <w:r>
              <w:rPr>
                <w:rFonts w:cs="Arial"/>
                <w:sz w:val="18"/>
                <w:szCs w:val="18"/>
              </w:rPr>
              <w:t/>
            </w:r>
            <w:proofErr w:type="spellEnd"/>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Commentaire</w:t>
            </w:r>
            <w:proofErr w:type="spellStart"/>
            <w:r>
              <w:rPr>
                <w:rFonts w:cs="Arial"/>
                <w:sz w:val="18"/>
                <w:szCs w:val="18"/>
              </w:rPr>
              <w:t/>
            </w:r>
            <w:proofErr w:type="spellEnd"/>
            <w:r>
              <w:rPr>
                <w:rFonts w:cs="Arial"/>
                <w:sz w:val="18"/>
                <w:szCs w:val="18"/>
              </w:rPr>
              <w:t/>
            </w:r>
          </w:p>
        </w:tc>
        <w:tc>
          <w:tcPr>
            <w:tcW w:w="7027" w:type="dxa"/>
          </w:tcPr>
          <w:p>
            <w:pPr>
              <w:rPr>
                <w:rFonts w:cs="Arial"/>
                <w:sz w:val="18"/>
                <w:szCs w:val="18"/>
              </w:rPr>
            </w:pPr>
            <w:r>
              <w:rPr>
                <w:rFonts w:cs="Arial"/>
                <w:sz w:val="18"/>
                <w:szCs w:val="18"/>
              </w:rPr>
              <w:t/>
            </w:r>
            <w:proofErr w:type="spellStart"/>
            <w:r>
              <w:rPr>
                <w:rFonts w:cs="Arial"/>
                <w:sz w:val="18"/>
                <w:szCs w:val="18"/>
              </w:rPr>
              <w:t/>
            </w:r>
            <w:proofErr w:type="spellEnd"/>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Existe-t-il un rejet d'effluents vers le milieu superficiel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Si oui, s'agit-il d'effluents ?</w:t>
            </w:r>
          </w:p>
        </w:tc>
        <w:tc>
          <w:tcPr>
            <w:tcW w:w="7027" w:type="dxa"/>
          </w:tcPr>
          <w:p>
            <w:pPr>
              <w:rPr>
                <w:rFonts w:cs="Arial"/>
                <w:sz w:val="18"/>
                <w:szCs w:val="18"/>
              </w:rPr>
            </w:pPr>
            <w:r>
              <w:rPr>
                <w:rFonts w:cs="Arial"/>
                <w:sz w:val="18"/>
                <w:szCs w:val="18"/>
              </w:rPr>
              <w:t>Bruts + Prétraités</w:t>
            </w:r>
          </w:p>
        </w:tc>
      </w:tr>
      <w:tr>
        <w:trPr>
          <w:jc w:val="center"/>
        </w:trPr>
        <w:tc>
          <w:tcPr>
            <w:tcW w:w="3343" w:type="dxa"/>
            <w:shd w:val="clear" w:color="auto" w:fill="auto"/>
          </w:tcPr>
          <w:p>
            <w:pPr>
              <w:rPr>
                <w:rFonts w:cs="Arial"/>
                <w:sz w:val="18"/>
                <w:szCs w:val="18"/>
              </w:rPr>
            </w:pPr>
            <w:r>
              <w:rPr>
                <w:rFonts w:cs="Arial"/>
                <w:sz w:val="18"/>
                <w:szCs w:val="18"/>
              </w:rPr>
              <w:t>Préciser :</w:t>
            </w:r>
          </w:p>
        </w:tc>
        <w:tc>
          <w:tcPr>
            <w:tcW w:w="7027" w:type="dxa"/>
          </w:tcPr>
          <w:p>
            <w:pPr>
              <w:rPr>
                <w:rFonts w:cs="Arial"/>
                <w:sz w:val="18"/>
                <w:szCs w:val="18"/>
              </w:rPr>
            </w:pPr>
            <w:r>
              <w:rPr>
                <w:rFonts w:cs="Arial"/>
                <w:sz w:val="18"/>
                <w:szCs w:val="18"/>
              </w:rPr>
              <w:t>Eaux vannes des toilettes extérieur prétraitées et eaux ménagères et sanibroyeur brutes</w:t>
            </w:r>
          </w:p>
        </w:tc>
      </w:tr>
      <w:tr>
        <w:trPr>
          <w:jc w:val="center"/>
        </w:trPr>
        <w:tc>
          <w:tcPr>
            <w:tcW w:w="3343" w:type="dxa"/>
            <w:shd w:val="clear" w:color="auto" w:fill="auto"/>
          </w:tcPr>
          <w:p>
            <w:pPr>
              <w:rPr>
                <w:rFonts w:cs="Arial"/>
                <w:sz w:val="18"/>
                <w:szCs w:val="18"/>
              </w:rPr>
            </w:pPr>
            <w:r>
              <w:rPr>
                <w:rFonts w:cs="Arial"/>
                <w:sz w:val="18"/>
                <w:szCs w:val="18"/>
              </w:rPr>
              <w:t>Etat de l'exutoire (stagnation d'effluents, odeurs, dépôts...) :</w:t>
            </w:r>
          </w:p>
        </w:tc>
        <w:tc>
          <w:tcPr>
            <w:tcW w:w="7027" w:type="dxa"/>
          </w:tcPr>
          <w:p>
            <w:pPr>
              <w:rPr>
                <w:rFonts w:cs="Arial"/>
                <w:sz w:val="18"/>
                <w:szCs w:val="18"/>
              </w:rPr>
            </w:pPr>
            <w:r>
              <w:rPr>
                <w:rFonts w:cs="Arial"/>
                <w:sz w:val="18"/>
                <w:szCs w:val="18"/>
              </w:rPr>
              <w:t>BON</w:t>
            </w:r>
          </w:p>
        </w:tc>
      </w:tr>
      <w:tr>
        <w:trPr>
          <w:jc w:val="center"/>
        </w:trPr>
        <w:tc>
          <w:tcPr>
            <w:tcW w:w="3343" w:type="dxa"/>
            <w:shd w:val="clear" w:color="auto" w:fill="auto"/>
          </w:tcPr>
          <w:p>
            <w:pPr>
              <w:rPr>
                <w:rFonts w:cs="Arial"/>
                <w:sz w:val="18"/>
                <w:szCs w:val="18"/>
              </w:rPr>
            </w:pPr>
            <w:r>
              <w:rPr>
                <w:rFonts w:cs="Arial"/>
                <w:sz w:val="18"/>
                <w:szCs w:val="18"/>
              </w:rPr>
              <w:t>En cas de rejet hors de la parcelle, existe-t-il une autorisation du propriétaire sur le terrain duquel s’effectue le rejet ?</w:t>
            </w:r>
            <w:proofErr w:type="gramStart"/>
            <w:r>
              <w:rPr>
                <w:rFonts w:cs="Arial"/>
                <w:sz w:val="18"/>
                <w:szCs w:val="18"/>
              </w:rPr>
              <w:t/>
            </w:r>
            <w:proofErr w:type="gramEnd"/>
            <w:r>
              <w:rPr>
                <w:rFonts w:cs="Arial"/>
                <w:sz w:val="18"/>
                <w:szCs w:val="18"/>
              </w:rPr>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Rejet</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Commentaires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Existe-t-il un rejet d'effluents dans le sous-sol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Si oui, s'agit-il d'effluents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Préciser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lastRenderedPageBreak/>
              <w:t>Ouvrage de rejet accessible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oui, infiltration des effluents bien assurée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Le rejet s'effectue t'il par un puit d'infiltration conforme à la réglementation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oui, existe-t-il une autorisation communale?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non, nature de l'ouvrage?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rejet par dispersion (tranchées), nombres de tranchées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rejet par dispersion (tranchées), longueur des tranchées en m / ml :</w:t>
            </w:r>
          </w:p>
        </w:tc>
        <w:tc>
          <w:tcPr>
            <w:tcW w:w="7027" w:type="dxa"/>
          </w:tcPr>
          <w:p>
            <w:pPr>
              <w:rPr>
                <w:rFonts w:cs="Arial"/>
                <w:sz w:val="18"/>
                <w:szCs w:val="18"/>
              </w:rPr>
            </w:pPr>
            <w:r>
              <w:rPr>
                <w:rFonts w:cs="Arial"/>
                <w:sz w:val="18"/>
                <w:szCs w:val="18"/>
              </w:rPr>
              <w:t xml:space="preserve"> ml</w:t>
            </w:r>
          </w:p>
        </w:tc>
      </w:tr>
      <w:tr>
        <w:trPr>
          <w:jc w:val="center"/>
        </w:trPr>
        <w:tc>
          <w:tcPr>
            <w:tcW w:w="3343" w:type="dxa"/>
            <w:shd w:val="clear" w:color="auto" w:fill="auto"/>
          </w:tcPr>
          <w:p>
            <w:pPr>
              <w:rPr>
                <w:rFonts w:cs="Arial"/>
                <w:sz w:val="18"/>
                <w:szCs w:val="18"/>
              </w:rPr>
            </w:pPr>
            <w:r>
              <w:rPr>
                <w:rFonts w:cs="Arial"/>
                <w:sz w:val="18"/>
                <w:szCs w:val="18"/>
              </w:rPr>
              <w:t>Rejet</w:t>
            </w:r>
          </w:p>
        </w:tc>
        <w:tc>
          <w:tcPr>
            <w:tcW w:w="7027" w:type="dxa"/>
          </w:tcPr>
          <w:p>
            <w:pPr>
              <w:rPr>
                <w:rFonts w:cs="Arial"/>
                <w:sz w:val="18"/>
                <w:szCs w:val="18"/>
              </w:rPr>
            </w:pPr>
            <w:r>
              <w:rPr>
                <w:rFonts w:cs="Arial"/>
                <w:sz w:val="18"/>
                <w:szCs w:val="18"/>
              </w:rPr>
              <w:t xml:space="preserve"> m</w:t>
            </w:r>
          </w:p>
        </w:tc>
      </w:tr>
      <w:tr>
        <w:trPr>
          <w:jc w:val="center"/>
        </w:trPr>
        <w:tc>
          <w:tcPr>
            <w:tcW w:w="3343" w:type="dxa"/>
            <w:shd w:val="clear" w:color="auto" w:fill="auto"/>
          </w:tcPr>
          <w:p>
            <w:pPr>
              <w:rPr>
                <w:rFonts w:cs="Arial"/>
                <w:sz w:val="18"/>
                <w:szCs w:val="18"/>
              </w:rPr>
            </w:pPr>
            <w:r>
              <w:rPr>
                <w:rFonts w:cs="Arial"/>
                <w:sz w:val="18"/>
                <w:szCs w:val="18"/>
              </w:rPr>
              <w:t>Présence de regard(s) de contrôle et de répartition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L'infiltration fonctionne-t-elle correctement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Présence d'odeurs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Commentaires sur le rejet dans le sous-sol :</w:t>
            </w:r>
          </w:p>
        </w:tc>
        <w:tc>
          <w:tcPr>
            <w:tcW w:w="7027" w:type="dxa"/>
          </w:tcPr>
          <w:p>
            <w:pPr>
              <w:rPr>
                <w:rFonts w:cs="Arial"/>
                <w:sz w:val="18"/>
                <w:szCs w:val="18"/>
              </w:rPr>
            </w:pPr>
            <w:r>
              <w:rPr>
                <w:rFonts w:cs="Arial"/>
                <w:sz w:val="18"/>
                <w:szCs w:val="18"/>
              </w:rPr>
              <w:t/>
            </w:r>
          </w:p>
        </w:tc>
      </w:tr>
    </w:tbl>
    <w:p>
      <w:pPr>
        <w:rPr>
          <w:rFonts w:cs="Arial"/>
          <w:sz w:val="18"/>
          <w:szCs w:val="18"/>
        </w:rPr>
      </w:pPr>
      <w:r>
        <w:rPr>
          <w:rFonts w:cs="Arial"/>
          <w:sz w:val="18"/>
          <w:szCs w:val="18"/>
        </w:rPr>
        <w:t/>
      </w:r>
      <w:proofErr w:type="spellStart"/>
      <w:r>
        <w:rPr>
          <w:rFonts w:cs="Arial"/>
          <w:sz w:val="18"/>
          <w:szCs w:val="18"/>
        </w:rPr>
        <w:t/>
      </w:r>
      <w:proofErr w:type="spellEnd"/>
      <w:r>
        <w:rPr>
          <w:rFonts w:cs="Arial"/>
          <w:sz w:val="18"/>
          <w:szCs w:val="18"/>
        </w:rPr>
        <w:t/>
      </w:r>
    </w:p>
    <w:p>
      <w:pPr>
        <w:rPr>
          <w:sz w:val="18"/>
        </w:rPr>
      </w:pPr>
      <w:r>
        <w:rPr>
          <w:sz w:val="18"/>
        </w:rPr>
        <w:t/>
      </w:r>
      <w:proofErr w:type="spellStart"/>
      <w:r>
        <w:rPr>
          <w:sz w:val="18"/>
        </w:rPr>
        <w:t/>
      </w:r>
      <w:proofErr w:type="spellEnd"/>
      <w:r>
        <w:rPr>
          <w:sz w:val="18"/>
        </w:rPr>
        <w:t/>
      </w:r>
    </w:p>
    <w:p>
      <w:pPr>
        <w:pStyle w:val="Titre1"/>
        <w:spacing w:before="0" w:after="0"/>
        <w:ind w:hanging="148"/>
        <w:rPr>
          <w:color w:val="7030A0"/>
          <w:sz w:val="24"/>
        </w:rPr>
      </w:pPr>
    </w:p>
    <w:p>
      <w:pPr>
        <w:pStyle w:val="Titre1"/>
        <w:spacing w:before="0" w:after="0"/>
        <w:rPr>
          <w:rFonts w:asciiTheme="minorHAnsi" w:hAnsiTheme="minorHAnsi" w:cstheme="minorHAnsi"/>
          <w:color w:val="FF9900"/>
        </w:rPr>
      </w:pPr>
      <w:r>
        <w:rPr>
          <w:rFonts w:asciiTheme="minorHAnsi" w:hAnsiTheme="minorHAnsi" w:cstheme="minorHAnsi"/>
          <w:color w:val="FF9900"/>
        </w:rPr>
        <w:t>Conclusion du SPANC sur le fonctionnement et l’entretien de l’installation</w:t>
      </w:r>
    </w:p>
    <w:tbl>
      <w:tblPr>
        <w:tblW w:w="10370" w:type="dxa"/>
        <w:jc w:val="center"/>
        <w:tblBorders>
          <w:top w:val="single" w:sz="2" w:space="0" w:color="F79646" w:themeColor="accent6"/>
          <w:left w:val="single" w:sz="2" w:space="0" w:color="F79646" w:themeColor="accent6"/>
          <w:bottom w:val="single" w:sz="2" w:space="0" w:color="F79646" w:themeColor="accent6"/>
          <w:right w:val="single" w:sz="2" w:space="0" w:color="F79646" w:themeColor="accent6"/>
          <w:insideH w:val="single" w:sz="2" w:space="0" w:color="F79646" w:themeColor="accent6"/>
          <w:insideV w:val="single" w:sz="2" w:space="0" w:color="F79646" w:themeColor="accent6"/>
        </w:tblBorders>
        <w:tblLayout w:type="fixed"/>
        <w:tblCellMar>
          <w:top w:w="113" w:type="dxa"/>
          <w:bottom w:w="113" w:type="dxa"/>
        </w:tblCellMar>
        <w:tblLook w:val="0000" w:firstRow="0" w:lastRow="0" w:firstColumn="0" w:lastColumn="0" w:noHBand="0" w:noVBand="0"/>
      </w:tblPr>
      <w:tblGrid>
        <w:gridCol w:w="1529"/>
        <w:gridCol w:w="8841"/>
      </w:tblGrid>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 xml:space="preserve">Situation de la filière  </w:t>
            </w:r>
          </w:p>
        </w:tc>
        <w:tc>
          <w:tcPr>
            <w:tcW w:w="9241" w:type="dxa"/>
          </w:tcPr>
          <w:p>
            <w:pPr>
              <w:snapToGrid w:val="0"/>
              <w:rPr>
                <w:rFonts w:asciiTheme="minorHAnsi" w:hAnsiTheme="minorHAnsi" w:cstheme="minorHAnsi"/>
                <w:b/>
                <w:bCs/>
                <w:szCs w:val="20"/>
              </w:rPr>
            </w:pPr>
            <w:r>
              <w:rPr>
                <w:rFonts w:asciiTheme="minorHAnsi" w:hAnsiTheme="minorHAnsi" w:cstheme="minorHAnsi"/>
                <w:b/>
                <w:bCs/>
                <w:szCs w:val="20"/>
              </w:rPr>
              <w:t xml:space="preserve">Zone à enjeu sanitaire :     </w:t>
            </w:r>
            <w:r>
              <w:rPr>
                <w:rFonts w:asciiTheme="minorHAnsi" w:hAnsiTheme="minorHAnsi" w:cstheme="minorHAnsi"/>
                <w:bCs/>
                <w:szCs w:val="20"/>
              </w:rPr>
              <w:t>☐</w:t>
            </w:r>
            <w:proofErr w:type="gramStart"/>
            <w:r>
              <w:rPr>
                <w:rFonts w:asciiTheme="minorHAnsi" w:hAnsiTheme="minorHAnsi" w:cstheme="minorHAnsi"/>
                <w:bCs/>
                <w:szCs w:val="20"/>
              </w:rPr>
              <w:t/>
            </w:r>
            <w:proofErr w:type="gramEnd"/>
            <w:r>
              <w:rPr>
                <w:rFonts w:asciiTheme="minorHAnsi" w:hAnsiTheme="minorHAnsi" w:cstheme="minorHAnsi"/>
                <w:bCs/>
                <w:szCs w:val="20"/>
              </w:rPr>
              <w:t xml:space="preserve"> OUI  ☑ NON</w:t>
            </w:r>
          </w:p>
          <w:p>
            <w:pPr>
              <w:snapToGrid w:val="0"/>
              <w:rPr>
                <w:rFonts w:asciiTheme="minorHAnsi" w:hAnsiTheme="minorHAnsi" w:cstheme="minorHAnsi"/>
                <w:b/>
                <w:bCs/>
                <w:szCs w:val="20"/>
              </w:rPr>
            </w:pPr>
            <w:r>
              <w:rPr>
                <w:rFonts w:asciiTheme="minorHAnsi" w:hAnsiTheme="minorHAnsi" w:cstheme="minorHAnsi"/>
                <w:b/>
                <w:bCs/>
                <w:szCs w:val="20"/>
              </w:rPr>
              <w:t xml:space="preserve">Zone à enjeu environnemental : </w:t>
            </w:r>
            <w:r>
              <w:rPr>
                <w:rFonts w:asciiTheme="minorHAnsi" w:hAnsiTheme="minorHAnsi" w:cstheme="minorHAnsi"/>
                <w:bCs/>
                <w:szCs w:val="20"/>
              </w:rPr>
              <w:t>☐</w:t>
            </w:r>
            <w:proofErr w:type="gramStart"/>
            <w:r>
              <w:rPr>
                <w:rFonts w:asciiTheme="minorHAnsi" w:hAnsiTheme="minorHAnsi" w:cstheme="minorHAnsi"/>
                <w:bCs/>
                <w:szCs w:val="20"/>
              </w:rPr>
              <w:t/>
            </w:r>
            <w:proofErr w:type="gramEnd"/>
            <w:r>
              <w:rPr>
                <w:rFonts w:asciiTheme="minorHAnsi" w:hAnsiTheme="minorHAnsi" w:cstheme="minorHAnsi"/>
                <w:bCs/>
                <w:szCs w:val="20"/>
              </w:rPr>
              <w:t xml:space="preserve"> OUI  ☑ NON</w:t>
            </w: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 xml:space="preserve">Installation </w:t>
            </w:r>
          </w:p>
        </w:tc>
        <w:tc>
          <w:tcPr>
            <w:tcW w:w="9241" w:type="dxa"/>
          </w:tcPr>
          <w:p>
            <w:pPr>
              <w:snapToGrid w:val="0"/>
              <w:rPr>
                <w:rFonts w:asciiTheme="minorHAnsi" w:hAnsiTheme="minorHAnsi" w:cstheme="minorHAnsi"/>
                <w:b/>
                <w:bCs/>
                <w:szCs w:val="20"/>
              </w:rPr>
            </w:pPr>
            <w:r>
              <w:rPr>
                <w:rFonts w:asciiTheme="minorHAnsi" w:hAnsiTheme="minorHAnsi" w:cstheme="minorHAnsi"/>
                <w:bCs/>
                <w:szCs w:val="20"/>
              </w:rPr>
              <w:t>☐</w:t>
            </w:r>
            <w:proofErr w:type="gramStart"/>
            <w:r>
              <w:rPr>
                <w:rFonts w:asciiTheme="minorHAnsi" w:hAnsiTheme="minorHAnsi" w:cstheme="minorHAnsi"/>
                <w:bCs/>
                <w:szCs w:val="20"/>
              </w:rPr>
              <w:t/>
            </w:r>
            <w:proofErr w:type="gramEnd"/>
            <w:r>
              <w:rPr>
                <w:rFonts w:asciiTheme="minorHAnsi" w:hAnsiTheme="minorHAnsi" w:cstheme="minorHAnsi"/>
                <w:bCs/>
                <w:szCs w:val="20"/>
              </w:rPr>
              <w:t/>
            </w:r>
            <w:r>
              <w:rPr>
                <w:rFonts w:asciiTheme="minorHAnsi" w:hAnsiTheme="minorHAnsi" w:cstheme="minorHAnsi"/>
                <w:b/>
                <w:bCs/>
                <w:szCs w:val="20"/>
              </w:rPr>
              <w:t xml:space="preserve"> Absente </w:t>
            </w:r>
          </w:p>
          <w:p>
            <w:pPr>
              <w:snapToGrid w:val="0"/>
              <w:rPr>
                <w:rFonts w:asciiTheme="minorHAnsi" w:hAnsiTheme="minorHAnsi" w:cstheme="minorHAnsi"/>
                <w:b/>
                <w:bCs/>
                <w:szCs w:val="20"/>
              </w:rPr>
            </w:pPr>
            <w:r>
              <w:rPr>
                <w:rFonts w:asciiTheme="minorHAnsi" w:hAnsiTheme="minorHAnsi" w:cstheme="minorHAnsi"/>
                <w:bCs/>
                <w:szCs w:val="20"/>
              </w:rPr>
              <w:t>☑</w:t>
            </w:r>
            <w:proofErr w:type="gramStart"/>
            <w:r>
              <w:rPr>
                <w:rFonts w:asciiTheme="minorHAnsi" w:hAnsiTheme="minorHAnsi" w:cstheme="minorHAnsi"/>
                <w:bCs/>
                <w:szCs w:val="20"/>
              </w:rPr>
              <w:t/>
            </w:r>
            <w:proofErr w:type="gramEnd"/>
            <w:r>
              <w:rPr>
                <w:rFonts w:asciiTheme="minorHAnsi" w:hAnsiTheme="minorHAnsi" w:cstheme="minorHAnsi"/>
                <w:bCs/>
                <w:szCs w:val="20"/>
              </w:rPr>
              <w:t/>
            </w:r>
            <w:r>
              <w:rPr>
                <w:rFonts w:asciiTheme="minorHAnsi" w:hAnsiTheme="minorHAnsi" w:cstheme="minorHAnsi"/>
                <w:b/>
                <w:bCs/>
                <w:szCs w:val="20"/>
              </w:rPr>
              <w:t xml:space="preserve"> Présente</w:t>
            </w:r>
          </w:p>
          <w:p>
            <w:pPr>
              <w:snapToGrid w:val="0"/>
              <w:rPr>
                <w:rFonts w:asciiTheme="minorHAnsi" w:hAnsiTheme="minorHAnsi" w:cstheme="minorHAnsi"/>
                <w:b/>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Commentaire(s) : </w:t>
            </w:r>
            <w:proofErr w:type="spellStart"/>
            <w:proofErr w:type="gramStart"/>
            <w:r>
              <w:rPr>
                <w:rFonts w:asciiTheme="minorHAnsi" w:hAnsiTheme="minorHAnsi" w:cstheme="minorHAnsi"/>
                <w:bCs/>
                <w:szCs w:val="20"/>
              </w:rPr>
              <w:t/>
            </w:r>
            <w:proofErr w:type="gramEnd"/>
            <w:r>
              <w:rPr>
                <w:rFonts w:asciiTheme="minorHAnsi" w:hAnsiTheme="minorHAnsi" w:cstheme="minorHAnsi"/>
                <w:bCs/>
                <w:szCs w:val="20"/>
              </w:rPr>
              <w:t/>
            </w:r>
            <w:proofErr w:type="spellEnd"/>
            <w:r>
              <w:rPr>
                <w:rFonts w:asciiTheme="minorHAnsi" w:hAnsiTheme="minorHAnsi" w:cstheme="minorHAnsi"/>
                <w:bCs/>
                <w:szCs w:val="20"/>
              </w:rPr>
              <w:t/>
            </w:r>
          </w:p>
          <w:p>
            <w:pPr>
              <w:jc w:val="both"/>
              <w:rPr>
                <w:rFonts w:asciiTheme="minorHAnsi" w:hAnsiTheme="minorHAnsi" w:cstheme="minorHAnsi"/>
                <w:szCs w:val="20"/>
              </w:rPr>
            </w:pP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Défaut(s) de structure</w:t>
            </w:r>
          </w:p>
        </w:tc>
        <w:tc>
          <w:tcPr>
            <w:tcW w:w="9241" w:type="dxa"/>
          </w:tcPr>
          <w:p>
            <w:pPr>
              <w:snapToGrid w:val="0"/>
              <w:rPr>
                <w:rFonts w:asciiTheme="minorHAnsi" w:hAnsiTheme="minorHAnsi" w:cstheme="minorHAnsi"/>
                <w:bCs/>
                <w:szCs w:val="20"/>
              </w:rPr>
            </w:pPr>
            <w:r>
              <w:rPr>
                <w:rFonts w:asciiTheme="minorHAnsi" w:hAnsiTheme="minorHAnsi" w:cstheme="minorHAnsi"/>
                <w:bCs/>
                <w:szCs w:val="20"/>
              </w:rPr>
              <w:t>☑</w:t>
            </w:r>
            <w:proofErr w:type="gramStart"/>
            <w:r>
              <w:rPr>
                <w:rFonts w:asciiTheme="minorHAnsi" w:hAnsiTheme="minorHAnsi" w:cstheme="minorHAnsi"/>
                <w:bCs/>
                <w:szCs w:val="20"/>
              </w:rPr>
              <w:t/>
            </w:r>
            <w:proofErr w:type="gramEnd"/>
            <w:r>
              <w:rPr>
                <w:rFonts w:asciiTheme="minorHAnsi" w:hAnsiTheme="minorHAnsi" w:cstheme="minorHAnsi"/>
                <w:bCs/>
                <w:szCs w:val="20"/>
              </w:rPr>
              <w:t xml:space="preserve"> </w:t>
            </w:r>
            <w:r>
              <w:rPr>
                <w:rFonts w:asciiTheme="minorHAnsi" w:hAnsiTheme="minorHAnsi" w:cstheme="minorHAnsi"/>
                <w:b/>
                <w:bCs/>
                <w:szCs w:val="20"/>
              </w:rPr>
              <w:t>Défaut(s) de sécurité sanitaire</w:t>
            </w:r>
          </w:p>
          <w:p>
            <w:pPr>
              <w:snapToGrid w:val="0"/>
              <w:rPr>
                <w:rFonts w:asciiTheme="minorHAnsi" w:hAnsiTheme="minorHAnsi" w:cstheme="minorHAnsi"/>
                <w:bCs/>
                <w:szCs w:val="20"/>
              </w:rPr>
            </w:pPr>
            <w:r>
              <w:rPr>
                <w:rFonts w:asciiTheme="minorHAnsi" w:hAnsiTheme="minorHAnsi" w:cstheme="minorHAnsi"/>
                <w:bCs/>
                <w:szCs w:val="20"/>
              </w:rPr>
              <w:t>☐</w:t>
            </w:r>
            <w:proofErr w:type="gramStart"/>
            <w:r>
              <w:rPr>
                <w:rFonts w:asciiTheme="minorHAnsi" w:hAnsiTheme="minorHAnsi" w:cstheme="minorHAnsi"/>
                <w:bCs/>
                <w:szCs w:val="20"/>
              </w:rPr>
              <w:t/>
            </w:r>
            <w:proofErr w:type="gramEnd"/>
            <w:r>
              <w:rPr>
                <w:rFonts w:asciiTheme="minorHAnsi" w:hAnsiTheme="minorHAnsi" w:cstheme="minorHAnsi"/>
                <w:bCs/>
                <w:szCs w:val="20"/>
              </w:rPr>
              <w:t xml:space="preserve"> </w:t>
            </w:r>
            <w:r>
              <w:rPr>
                <w:rFonts w:asciiTheme="minorHAnsi" w:hAnsiTheme="minorHAnsi" w:cstheme="minorHAnsi"/>
                <w:b/>
                <w:bCs/>
                <w:szCs w:val="20"/>
              </w:rPr>
              <w:t>Défaut de structure ou de fermeture</w:t>
            </w:r>
            <w:r>
              <w:rPr>
                <w:rFonts w:asciiTheme="minorHAnsi" w:hAnsiTheme="minorHAnsi" w:cstheme="minorHAnsi"/>
                <w:bCs/>
                <w:szCs w:val="20"/>
              </w:rPr>
              <w:t xml:space="preserve"> </w:t>
            </w:r>
          </w:p>
          <w:p>
            <w:pPr>
              <w:snapToGrid w:val="0"/>
              <w:rPr>
                <w:rFonts w:asciiTheme="minorHAnsi" w:hAnsiTheme="minorHAnsi" w:cstheme="minorHAnsi"/>
                <w:bCs/>
                <w:szCs w:val="20"/>
              </w:rPr>
            </w:pPr>
            <w:r>
              <w:rPr>
                <w:rFonts w:asciiTheme="minorHAnsi" w:hAnsiTheme="minorHAnsi" w:cstheme="minorHAnsi"/>
                <w:bCs/>
                <w:szCs w:val="20"/>
              </w:rPr>
              <w:t>☐</w:t>
            </w:r>
            <w:proofErr w:type="gramStart"/>
            <w:r>
              <w:rPr>
                <w:rFonts w:asciiTheme="minorHAnsi" w:hAnsiTheme="minorHAnsi" w:cstheme="minorHAnsi"/>
                <w:bCs/>
                <w:szCs w:val="20"/>
              </w:rPr>
              <w:t/>
            </w:r>
            <w:proofErr w:type="gramEnd"/>
            <w:r>
              <w:rPr>
                <w:rFonts w:asciiTheme="minorHAnsi" w:hAnsiTheme="minorHAnsi" w:cstheme="minorHAnsi"/>
                <w:bCs/>
                <w:szCs w:val="20"/>
              </w:rPr>
              <w:t xml:space="preserve"> </w:t>
            </w:r>
            <w:r>
              <w:rPr>
                <w:rFonts w:asciiTheme="minorHAnsi" w:hAnsiTheme="minorHAnsi" w:cstheme="minorHAnsi"/>
                <w:b/>
                <w:bCs/>
                <w:szCs w:val="20"/>
              </w:rPr>
              <w:t>Proximité de puits privé</w:t>
            </w:r>
          </w:p>
          <w:p>
            <w:pPr>
              <w:snapToGrid w:val="0"/>
              <w:rPr>
                <w:rFonts w:asciiTheme="minorHAnsi" w:hAnsiTheme="minorHAnsi" w:cstheme="minorHAnsi"/>
                <w:bCs/>
                <w:szCs w:val="20"/>
              </w:rPr>
            </w:pPr>
            <w:r>
              <w:rPr>
                <w:rFonts w:asciiTheme="minorHAnsi" w:hAnsiTheme="minorHAnsi" w:cstheme="minorHAnsi"/>
                <w:bCs/>
                <w:szCs w:val="20"/>
              </w:rPr>
              <w:t>☐</w:t>
            </w:r>
            <w:proofErr w:type="gramStart"/>
            <w:r>
              <w:rPr>
                <w:rFonts w:asciiTheme="minorHAnsi" w:hAnsiTheme="minorHAnsi" w:cstheme="minorHAnsi"/>
                <w:bCs/>
                <w:szCs w:val="20"/>
              </w:rPr>
              <w:t/>
            </w:r>
            <w:proofErr w:type="gramEnd"/>
            <w:r>
              <w:rPr>
                <w:rFonts w:asciiTheme="minorHAnsi" w:hAnsiTheme="minorHAnsi" w:cstheme="minorHAnsi"/>
                <w:bCs/>
                <w:szCs w:val="20"/>
              </w:rPr>
              <w:t xml:space="preserve"> </w:t>
            </w:r>
            <w:r>
              <w:rPr>
                <w:rFonts w:asciiTheme="minorHAnsi" w:hAnsiTheme="minorHAnsi" w:cstheme="minorHAnsi"/>
                <w:b/>
                <w:bCs/>
                <w:szCs w:val="20"/>
              </w:rPr>
              <w:t>Aucun défaut</w:t>
            </w:r>
          </w:p>
          <w:p>
            <w:pPr>
              <w:snapToGrid w:val="0"/>
              <w:rPr>
                <w:rFonts w:asciiTheme="minorHAnsi" w:hAnsiTheme="minorHAnsi" w:cstheme="minorHAnsi"/>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Commentaire(s) : </w:t>
            </w:r>
            <w:proofErr w:type="spellStart"/>
            <w:proofErr w:type="gramStart"/>
            <w:r>
              <w:rPr>
                <w:rFonts w:asciiTheme="minorHAnsi" w:hAnsiTheme="minorHAnsi" w:cstheme="minorHAnsi"/>
                <w:bCs/>
                <w:szCs w:val="20"/>
              </w:rPr>
              <w:t/>
            </w:r>
            <w:proofErr w:type="gramEnd"/>
            <w:r>
              <w:rPr>
                <w:rFonts w:asciiTheme="minorHAnsi" w:hAnsiTheme="minorHAnsi" w:cstheme="minorHAnsi"/>
                <w:bCs/>
                <w:szCs w:val="20"/>
              </w:rPr>
              <w:t/>
            </w:r>
            <w:proofErr w:type="spellEnd"/>
            <w:r>
              <w:rPr>
                <w:rFonts w:asciiTheme="minorHAnsi" w:hAnsiTheme="minorHAnsi" w:cstheme="minorHAnsi"/>
                <w:bCs/>
                <w:szCs w:val="20"/>
              </w:rPr>
              <w:t/>
            </w:r>
          </w:p>
          <w:p>
            <w:pPr>
              <w:tabs>
                <w:tab w:val="right" w:leader="dot" w:pos="8503"/>
              </w:tabs>
              <w:jc w:val="both"/>
              <w:rPr>
                <w:rFonts w:asciiTheme="minorHAnsi" w:hAnsiTheme="minorHAnsi" w:cstheme="minorHAnsi"/>
                <w:szCs w:val="20"/>
              </w:rPr>
            </w:pP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lastRenderedPageBreak/>
              <w:t>Dysfonctionnement(s)</w:t>
            </w:r>
          </w:p>
        </w:tc>
        <w:tc>
          <w:tcPr>
            <w:tcW w:w="9241" w:type="dxa"/>
          </w:tcPr>
          <w:p>
            <w:pPr>
              <w:snapToGrid w:val="0"/>
              <w:rPr>
                <w:rFonts w:asciiTheme="minorHAnsi" w:hAnsiTheme="minorHAnsi" w:cstheme="minorHAnsi"/>
                <w:bCs/>
                <w:szCs w:val="20"/>
              </w:rPr>
            </w:pPr>
            <w:r>
              <w:rPr>
                <w:rFonts w:asciiTheme="minorHAnsi" w:hAnsiTheme="minorHAnsi" w:cstheme="minorHAnsi"/>
                <w:bCs/>
                <w:szCs w:val="20"/>
              </w:rPr>
              <w:t>☑</w:t>
            </w:r>
            <w:proofErr w:type="gramStart"/>
            <w:r>
              <w:rPr>
                <w:rFonts w:asciiTheme="minorHAnsi" w:hAnsiTheme="minorHAnsi" w:cstheme="minorHAnsi"/>
                <w:bCs/>
                <w:szCs w:val="20"/>
              </w:rPr>
              <w:t/>
            </w:r>
            <w:proofErr w:type="gramEnd"/>
            <w:r>
              <w:rPr>
                <w:rFonts w:asciiTheme="minorHAnsi" w:hAnsiTheme="minorHAnsi" w:cstheme="minorHAnsi"/>
                <w:bCs/>
                <w:szCs w:val="20"/>
              </w:rPr>
              <w:t xml:space="preserve"> </w:t>
            </w:r>
            <w:r>
              <w:rPr>
                <w:rFonts w:asciiTheme="minorHAnsi" w:hAnsiTheme="minorHAnsi" w:cstheme="minorHAnsi"/>
                <w:b/>
                <w:bCs/>
                <w:szCs w:val="20"/>
              </w:rPr>
              <w:t>Installation incomplète</w:t>
            </w:r>
          </w:p>
          <w:p>
            <w:pPr>
              <w:snapToGrid w:val="0"/>
              <w:rPr>
                <w:rFonts w:asciiTheme="minorHAnsi" w:hAnsiTheme="minorHAnsi" w:cstheme="minorHAnsi"/>
                <w:b/>
                <w:bCs/>
                <w:szCs w:val="20"/>
              </w:rPr>
            </w:pPr>
            <w:r>
              <w:rPr>
                <w:rFonts w:asciiTheme="minorHAnsi" w:hAnsiTheme="minorHAnsi" w:cstheme="minorHAnsi"/>
                <w:bCs/>
                <w:szCs w:val="20"/>
              </w:rPr>
              <w:t>☐</w:t>
            </w:r>
            <w:proofErr w:type="gramStart"/>
            <w:r>
              <w:rPr>
                <w:rFonts w:asciiTheme="minorHAnsi" w:hAnsiTheme="minorHAnsi" w:cstheme="minorHAnsi"/>
                <w:bCs/>
                <w:szCs w:val="20"/>
              </w:rPr>
              <w:t/>
            </w:r>
            <w:proofErr w:type="gramEnd"/>
            <w:r>
              <w:rPr>
                <w:rFonts w:asciiTheme="minorHAnsi" w:hAnsiTheme="minorHAnsi" w:cstheme="minorHAnsi"/>
                <w:bCs/>
                <w:szCs w:val="20"/>
              </w:rPr>
              <w:t xml:space="preserve"> </w:t>
            </w:r>
            <w:r>
              <w:rPr>
                <w:rFonts w:asciiTheme="minorHAnsi" w:hAnsiTheme="minorHAnsi" w:cstheme="minorHAnsi"/>
                <w:b/>
                <w:bCs/>
                <w:szCs w:val="20"/>
              </w:rPr>
              <w:t xml:space="preserve">Installation sous dimensionnée </w:t>
            </w:r>
          </w:p>
          <w:p>
            <w:pPr>
              <w:snapToGrid w:val="0"/>
              <w:rPr>
                <w:rFonts w:asciiTheme="minorHAnsi" w:hAnsiTheme="minorHAnsi" w:cstheme="minorHAnsi"/>
                <w:bCs/>
                <w:szCs w:val="20"/>
              </w:rPr>
            </w:pPr>
            <w:r>
              <w:rPr>
                <w:rFonts w:asciiTheme="minorHAnsi" w:hAnsiTheme="minorHAnsi" w:cstheme="minorHAnsi"/>
                <w:bCs/>
                <w:szCs w:val="20"/>
              </w:rPr>
              <w:t>☐</w:t>
            </w:r>
            <w:proofErr w:type="gramStart"/>
            <w:r>
              <w:rPr>
                <w:rFonts w:asciiTheme="minorHAnsi" w:hAnsiTheme="minorHAnsi" w:cstheme="minorHAnsi"/>
                <w:bCs/>
                <w:szCs w:val="20"/>
              </w:rPr>
              <w:t/>
            </w:r>
            <w:proofErr w:type="gramEnd"/>
            <w:r>
              <w:rPr>
                <w:rFonts w:asciiTheme="minorHAnsi" w:hAnsiTheme="minorHAnsi" w:cstheme="minorHAnsi"/>
                <w:bCs/>
                <w:szCs w:val="20"/>
              </w:rPr>
              <w:t xml:space="preserve"> </w:t>
            </w:r>
            <w:r>
              <w:rPr>
                <w:rFonts w:asciiTheme="minorHAnsi" w:hAnsiTheme="minorHAnsi" w:cstheme="minorHAnsi"/>
                <w:b/>
                <w:bCs/>
                <w:szCs w:val="20"/>
              </w:rPr>
              <w:t>Dysfonctionnement(s) majeur(s)</w:t>
            </w:r>
          </w:p>
          <w:p>
            <w:pPr>
              <w:snapToGrid w:val="0"/>
              <w:rPr>
                <w:rFonts w:asciiTheme="minorHAnsi" w:hAnsiTheme="minorHAnsi" w:cstheme="minorHAnsi"/>
                <w:bCs/>
                <w:szCs w:val="20"/>
              </w:rPr>
            </w:pPr>
            <w:r>
              <w:rPr>
                <w:rFonts w:asciiTheme="minorHAnsi" w:hAnsiTheme="minorHAnsi" w:cstheme="minorHAnsi"/>
                <w:bCs/>
                <w:szCs w:val="20"/>
              </w:rPr>
              <w:t>☐</w:t>
            </w:r>
            <w:proofErr w:type="gramStart"/>
            <w:r>
              <w:rPr>
                <w:rFonts w:asciiTheme="minorHAnsi" w:hAnsiTheme="minorHAnsi" w:cstheme="minorHAnsi"/>
                <w:bCs/>
                <w:szCs w:val="20"/>
              </w:rPr>
              <w:t/>
            </w:r>
            <w:proofErr w:type="gramEnd"/>
            <w:r>
              <w:rPr>
                <w:rFonts w:asciiTheme="minorHAnsi" w:hAnsiTheme="minorHAnsi" w:cstheme="minorHAnsi"/>
                <w:bCs/>
                <w:szCs w:val="20"/>
              </w:rPr>
              <w:t xml:space="preserve"> </w:t>
            </w:r>
            <w:r>
              <w:rPr>
                <w:rFonts w:asciiTheme="minorHAnsi" w:hAnsiTheme="minorHAnsi" w:cstheme="minorHAnsi"/>
                <w:b/>
                <w:bCs/>
                <w:szCs w:val="20"/>
              </w:rPr>
              <w:t>Aucun dysfonctionnement</w:t>
            </w:r>
            <w:r>
              <w:rPr>
                <w:rFonts w:asciiTheme="minorHAnsi" w:hAnsiTheme="minorHAnsi" w:cstheme="minorHAnsi"/>
                <w:bCs/>
                <w:szCs w:val="20"/>
              </w:rPr>
              <w:t xml:space="preserve"> </w:t>
            </w:r>
          </w:p>
          <w:p>
            <w:pPr>
              <w:snapToGrid w:val="0"/>
              <w:rPr>
                <w:rFonts w:asciiTheme="minorHAnsi" w:hAnsiTheme="minorHAnsi" w:cstheme="minorHAnsi"/>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Commentaire(s) : </w:t>
            </w:r>
            <w:proofErr w:type="spellStart"/>
            <w:proofErr w:type="gramStart"/>
            <w:r>
              <w:rPr>
                <w:rFonts w:asciiTheme="minorHAnsi" w:hAnsiTheme="minorHAnsi" w:cstheme="minorHAnsi"/>
                <w:bCs/>
                <w:szCs w:val="20"/>
              </w:rPr>
              <w:t/>
            </w:r>
            <w:proofErr w:type="gramEnd"/>
            <w:r>
              <w:rPr>
                <w:rFonts w:asciiTheme="minorHAnsi" w:hAnsiTheme="minorHAnsi" w:cstheme="minorHAnsi"/>
                <w:bCs/>
                <w:szCs w:val="20"/>
              </w:rPr>
              <w:t/>
            </w:r>
            <w:proofErr w:type="spellEnd"/>
            <w:r>
              <w:rPr>
                <w:rFonts w:asciiTheme="minorHAnsi" w:hAnsiTheme="minorHAnsi" w:cstheme="minorHAnsi"/>
                <w:bCs/>
                <w:szCs w:val="20"/>
              </w:rPr>
              <w:t/>
            </w:r>
          </w:p>
          <w:p>
            <w:pPr>
              <w:tabs>
                <w:tab w:val="right" w:leader="dot" w:pos="8503"/>
              </w:tabs>
              <w:jc w:val="both"/>
              <w:rPr>
                <w:rFonts w:asciiTheme="minorHAnsi" w:hAnsiTheme="minorHAnsi" w:cstheme="minorHAnsi"/>
                <w:szCs w:val="20"/>
              </w:rPr>
            </w:pP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 xml:space="preserve">Entretien et usure </w:t>
            </w:r>
          </w:p>
        </w:tc>
        <w:tc>
          <w:tcPr>
            <w:tcW w:w="9241" w:type="dxa"/>
          </w:tcPr>
          <w:p>
            <w:pPr>
              <w:snapToGrid w:val="0"/>
              <w:rPr>
                <w:rFonts w:asciiTheme="minorHAnsi" w:hAnsiTheme="minorHAnsi" w:cstheme="minorHAnsi"/>
                <w:bCs/>
                <w:szCs w:val="20"/>
              </w:rPr>
            </w:pPr>
            <w:r>
              <w:rPr>
                <w:rFonts w:asciiTheme="minorHAnsi" w:hAnsiTheme="minorHAnsi" w:cstheme="minorHAnsi"/>
                <w:bCs/>
                <w:szCs w:val="20"/>
              </w:rPr>
              <w:t>☐</w:t>
            </w:r>
            <w:proofErr w:type="gramStart"/>
            <w:r>
              <w:rPr>
                <w:rFonts w:asciiTheme="minorHAnsi" w:hAnsiTheme="minorHAnsi" w:cstheme="minorHAnsi"/>
                <w:bCs/>
                <w:szCs w:val="20"/>
              </w:rPr>
              <w:t/>
            </w:r>
            <w:proofErr w:type="gramEnd"/>
            <w:r>
              <w:rPr>
                <w:rFonts w:asciiTheme="minorHAnsi" w:hAnsiTheme="minorHAnsi" w:cstheme="minorHAnsi"/>
                <w:bCs/>
                <w:szCs w:val="20"/>
              </w:rPr>
              <w:t xml:space="preserve"> </w:t>
            </w:r>
            <w:r>
              <w:rPr>
                <w:rFonts w:asciiTheme="minorHAnsi" w:hAnsiTheme="minorHAnsi" w:cstheme="minorHAnsi"/>
                <w:b/>
                <w:bCs/>
                <w:szCs w:val="20"/>
              </w:rPr>
              <w:t>Défaut d’entretien</w:t>
            </w:r>
            <w:r>
              <w:rPr>
                <w:rFonts w:asciiTheme="minorHAnsi" w:hAnsiTheme="minorHAnsi" w:cstheme="minorHAnsi"/>
                <w:bCs/>
                <w:szCs w:val="20"/>
              </w:rPr>
              <w:t xml:space="preserve"> </w:t>
            </w:r>
          </w:p>
          <w:p>
            <w:pPr>
              <w:snapToGrid w:val="0"/>
              <w:rPr>
                <w:rFonts w:asciiTheme="minorHAnsi" w:hAnsiTheme="minorHAnsi" w:cstheme="minorHAnsi"/>
                <w:bCs/>
                <w:szCs w:val="20"/>
              </w:rPr>
            </w:pPr>
            <w:r>
              <w:rPr>
                <w:rFonts w:asciiTheme="minorHAnsi" w:hAnsiTheme="minorHAnsi" w:cstheme="minorHAnsi"/>
                <w:bCs/>
                <w:szCs w:val="20"/>
              </w:rPr>
              <w:t>☑</w:t>
            </w:r>
            <w:proofErr w:type="gramStart"/>
            <w:r>
              <w:rPr>
                <w:rFonts w:asciiTheme="minorHAnsi" w:hAnsiTheme="minorHAnsi" w:cstheme="minorHAnsi"/>
                <w:bCs/>
                <w:szCs w:val="20"/>
              </w:rPr>
              <w:t/>
            </w:r>
            <w:proofErr w:type="gramEnd"/>
            <w:r>
              <w:rPr>
                <w:rFonts w:asciiTheme="minorHAnsi" w:hAnsiTheme="minorHAnsi" w:cstheme="minorHAnsi"/>
                <w:bCs/>
                <w:szCs w:val="20"/>
              </w:rPr>
              <w:t xml:space="preserve"> </w:t>
            </w:r>
            <w:r>
              <w:rPr>
                <w:rFonts w:asciiTheme="minorHAnsi" w:hAnsiTheme="minorHAnsi" w:cstheme="minorHAnsi"/>
                <w:b/>
                <w:bCs/>
                <w:szCs w:val="20"/>
              </w:rPr>
              <w:t>Usure de l’un des éléments</w:t>
            </w:r>
          </w:p>
          <w:p>
            <w:pPr>
              <w:snapToGrid w:val="0"/>
              <w:rPr>
                <w:rFonts w:asciiTheme="minorHAnsi" w:hAnsiTheme="minorHAnsi" w:cstheme="minorHAnsi"/>
                <w:bCs/>
                <w:szCs w:val="20"/>
              </w:rPr>
            </w:pPr>
            <w:r>
              <w:rPr>
                <w:rFonts w:asciiTheme="minorHAnsi" w:hAnsiTheme="minorHAnsi" w:cstheme="minorHAnsi"/>
                <w:bCs/>
                <w:szCs w:val="20"/>
              </w:rPr>
              <w:t>☑</w:t>
            </w:r>
            <w:proofErr w:type="gramStart"/>
            <w:r>
              <w:rPr>
                <w:rFonts w:asciiTheme="minorHAnsi" w:hAnsiTheme="minorHAnsi" w:cstheme="minorHAnsi"/>
                <w:bCs/>
                <w:szCs w:val="20"/>
              </w:rPr>
              <w:t/>
            </w:r>
            <w:proofErr w:type="gramEnd"/>
            <w:r>
              <w:rPr>
                <w:rFonts w:asciiTheme="minorHAnsi" w:hAnsiTheme="minorHAnsi" w:cstheme="minorHAnsi"/>
                <w:bCs/>
                <w:szCs w:val="20"/>
              </w:rPr>
              <w:t xml:space="preserve"> </w:t>
            </w:r>
            <w:r>
              <w:rPr>
                <w:rFonts w:asciiTheme="minorHAnsi" w:hAnsiTheme="minorHAnsi" w:cstheme="minorHAnsi"/>
                <w:b/>
                <w:bCs/>
                <w:szCs w:val="20"/>
              </w:rPr>
              <w:t xml:space="preserve">Défaut d’accessibilité et de dégagement des regards </w:t>
            </w:r>
          </w:p>
          <w:p>
            <w:pPr>
              <w:snapToGrid w:val="0"/>
              <w:rPr>
                <w:rFonts w:asciiTheme="minorHAnsi" w:hAnsiTheme="minorHAnsi" w:cstheme="minorHAnsi"/>
                <w:bCs/>
                <w:szCs w:val="20"/>
              </w:rPr>
            </w:pPr>
            <w:r>
              <w:rPr>
                <w:rFonts w:asciiTheme="minorHAnsi" w:hAnsiTheme="minorHAnsi" w:cstheme="minorHAnsi"/>
                <w:bCs/>
                <w:szCs w:val="20"/>
              </w:rPr>
              <w:t>☐</w:t>
            </w:r>
            <w:proofErr w:type="gramStart"/>
            <w:r>
              <w:rPr>
                <w:rFonts w:asciiTheme="minorHAnsi" w:hAnsiTheme="minorHAnsi" w:cstheme="minorHAnsi"/>
                <w:bCs/>
                <w:szCs w:val="20"/>
              </w:rPr>
              <w:t/>
            </w:r>
            <w:proofErr w:type="gramEnd"/>
            <w:r>
              <w:rPr>
                <w:rFonts w:asciiTheme="minorHAnsi" w:hAnsiTheme="minorHAnsi" w:cstheme="minorHAnsi"/>
                <w:bCs/>
                <w:szCs w:val="20"/>
              </w:rPr>
              <w:t xml:space="preserve"> </w:t>
            </w:r>
            <w:r>
              <w:rPr>
                <w:rFonts w:asciiTheme="minorHAnsi" w:hAnsiTheme="minorHAnsi" w:cstheme="minorHAnsi"/>
                <w:b/>
                <w:bCs/>
                <w:szCs w:val="20"/>
              </w:rPr>
              <w:t>Aucun défaut</w:t>
            </w:r>
            <w:r>
              <w:rPr>
                <w:rFonts w:asciiTheme="minorHAnsi" w:hAnsiTheme="minorHAnsi" w:cstheme="minorHAnsi"/>
                <w:bCs/>
                <w:szCs w:val="20"/>
              </w:rPr>
              <w:t xml:space="preserve"> </w:t>
            </w:r>
          </w:p>
          <w:p>
            <w:pPr>
              <w:snapToGrid w:val="0"/>
              <w:rPr>
                <w:rFonts w:asciiTheme="minorHAnsi" w:hAnsiTheme="minorHAnsi" w:cstheme="minorHAnsi"/>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Commentaire(s) : </w:t>
            </w:r>
            <w:proofErr w:type="spellStart"/>
            <w:proofErr w:type="gramStart"/>
            <w:r>
              <w:rPr>
                <w:rFonts w:asciiTheme="minorHAnsi" w:hAnsiTheme="minorHAnsi" w:cstheme="minorHAnsi"/>
                <w:bCs/>
                <w:szCs w:val="20"/>
              </w:rPr>
              <w:t/>
            </w:r>
            <w:proofErr w:type="gramEnd"/>
            <w:r>
              <w:rPr>
                <w:rFonts w:asciiTheme="minorHAnsi" w:hAnsiTheme="minorHAnsi" w:cstheme="minorHAnsi"/>
                <w:bCs/>
                <w:szCs w:val="20"/>
              </w:rPr>
              <w:t/>
            </w:r>
            <w:proofErr w:type="spellEnd"/>
            <w:r>
              <w:rPr>
                <w:rFonts w:asciiTheme="minorHAnsi" w:hAnsiTheme="minorHAnsi" w:cstheme="minorHAnsi"/>
                <w:bCs/>
                <w:szCs w:val="20"/>
              </w:rPr>
              <w:t/>
            </w:r>
          </w:p>
          <w:p>
            <w:pPr>
              <w:jc w:val="both"/>
              <w:rPr>
                <w:rFonts w:asciiTheme="minorHAnsi" w:hAnsiTheme="minorHAnsi" w:cstheme="minorHAnsi"/>
                <w:szCs w:val="20"/>
              </w:rPr>
            </w:pPr>
          </w:p>
        </w:tc>
      </w:tr>
    </w:tbl>
    <w:p>
      <w:pPr>
        <w:rPr>
          <w:rFonts w:asciiTheme="minorHAnsi" w:hAnsiTheme="minorHAnsi" w:cstheme="minorHAnsi"/>
        </w:rPr>
      </w:pPr>
    </w:p>
    <w:p>
      <w:pPr>
        <w:rPr>
          <w:rFonts w:asciiTheme="minorHAnsi" w:hAnsiTheme="minorHAnsi" w:cstheme="minorHAnsi"/>
        </w:rPr>
      </w:pPr>
    </w:p>
    <w:tbl>
      <w:tblPr>
        <w:tblW w:w="1040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108"/>
        <w:gridCol w:w="5299"/>
      </w:tblGrid>
      <w:tr>
        <w:trPr>
          <w:cantSplit/>
          <w:jc w:val="center"/>
        </w:trPr>
        <w:tc>
          <w:tcPr>
            <w:tcW w:w="5108" w:type="dxa"/>
            <w:shd w:val="clear" w:color="auto" w:fill="FFCC99"/>
          </w:tcPr>
          <w:p>
            <w:pPr>
              <w:pStyle w:val="Titre5"/>
              <w:rPr>
                <w:rStyle w:val="Miseenvidence"/>
                <w:rFonts w:asciiTheme="minorHAnsi" w:hAnsiTheme="minorHAnsi" w:cstheme="minorHAnsi"/>
                <w:color w:val="auto"/>
                <w:szCs w:val="20"/>
              </w:rPr>
            </w:pPr>
            <w:r>
              <w:rPr>
                <w:rStyle w:val="Miseenvidence"/>
                <w:rFonts w:asciiTheme="minorHAnsi" w:hAnsiTheme="minorHAnsi" w:cstheme="minorHAnsi"/>
                <w:color w:val="auto"/>
                <w:szCs w:val="20"/>
              </w:rPr>
              <w:t>Avis du SPANC</w:t>
            </w:r>
          </w:p>
        </w:tc>
        <w:tc>
          <w:tcPr>
            <w:tcW w:w="5299" w:type="dxa"/>
            <w:shd w:val="clear" w:color="auto" w:fill="FFCC99"/>
          </w:tcPr>
          <w:p>
            <w:pPr>
              <w:rPr>
                <w:rStyle w:val="Miseenvidence"/>
                <w:rFonts w:asciiTheme="minorHAnsi" w:hAnsiTheme="minorHAnsi" w:cstheme="minorHAnsi"/>
                <w:szCs w:val="20"/>
              </w:rPr>
            </w:pPr>
            <w:r>
              <w:rPr>
                <w:rFonts w:asciiTheme="minorHAnsi" w:hAnsiTheme="minorHAnsi" w:cstheme="minorHAnsi"/>
                <w:szCs w:val="20"/>
              </w:rPr>
              <w:t>Non conforme</w:t>
            </w:r>
            <w:proofErr w:type="spellStart"/>
            <w:proofErr w:type="gramStart"/>
            <w:r>
              <w:rPr>
                <w:rFonts w:asciiTheme="minorHAnsi" w:hAnsiTheme="minorHAnsi" w:cstheme="minorHAnsi"/>
                <w:szCs w:val="20"/>
              </w:rPr>
              <w:t/>
            </w:r>
            <w:proofErr w:type="spellEnd"/>
            <w:proofErr w:type="gramEnd"/>
            <w:r>
              <w:rPr>
                <w:rFonts w:asciiTheme="minorHAnsi" w:hAnsiTheme="minorHAnsi" w:cstheme="minorHAnsi"/>
                <w:szCs w:val="20"/>
              </w:rPr>
              <w:t/>
            </w:r>
          </w:p>
        </w:tc>
      </w:tr>
      <w:tr>
        <w:trPr>
          <w:cantSplit/>
          <w:jc w:val="center"/>
        </w:trPr>
        <w:tc>
          <w:tcPr>
            <w:tcW w:w="10407" w:type="dxa"/>
            <w:gridSpan w:val="2"/>
          </w:tcPr>
          <w:p>
            <w:pPr>
              <w:rPr>
                <w:rFonts w:asciiTheme="minorHAnsi" w:hAnsiTheme="minorHAnsi" w:cstheme="minorHAnsi"/>
                <w:szCs w:val="20"/>
              </w:rPr>
            </w:pPr>
            <w:r>
              <w:rPr>
                <w:rFonts w:asciiTheme="minorHAnsi" w:hAnsiTheme="minorHAnsi" w:cstheme="minorHAnsi"/>
                <w:szCs w:val="20"/>
                <w:u w:val="single"/>
              </w:rPr>
              <w:t>Prescriptions techniques</w:t>
            </w:r>
            <w:r>
              <w:rPr>
                <w:rFonts w:asciiTheme="minorHAnsi" w:hAnsiTheme="minorHAnsi" w:cstheme="minorHAnsi"/>
                <w:szCs w:val="20"/>
              </w:rPr>
              <w:t> :</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rPr>
              <w:t xml:space="preserve">  L’acquéreur devra réaliser une filière complète d’assainissement individuel comprenant un prétraitement de l’ensemble des eaux usées (type fosse toutes eaux) suivi d’un traitement adapté aux caractéristiques du sol et de l’habitation.</w:t>
              <w:br/>
              <w:t>Compte tenu de l'absence d'accès au terrain, il sera compliqué de prévoir une réhabilitation de l'installation d'assainissement existante.</w:t>
            </w:r>
            <w:proofErr w:type="spellStart"/>
            <w:proofErr w:type="gramStart"/>
            <w:r>
              <w:rPr>
                <w:rFonts w:asciiTheme="minorHAnsi" w:hAnsiTheme="minorHAnsi" w:cstheme="minorHAnsi"/>
                <w:szCs w:val="20"/>
              </w:rPr>
              <w:t/>
            </w:r>
            <w:proofErr w:type="gramEnd"/>
            <w:r>
              <w:rPr>
                <w:rFonts w:asciiTheme="minorHAnsi" w:hAnsiTheme="minorHAnsi" w:cstheme="minorHAnsi"/>
                <w:szCs w:val="20"/>
              </w:rPr>
              <w:t/>
            </w:r>
            <w:proofErr w:type="spellEnd"/>
            <w:r>
              <w:rPr>
                <w:rFonts w:asciiTheme="minorHAnsi" w:hAnsiTheme="minorHAnsi" w:cstheme="minorHAnsi"/>
                <w:szCs w:val="20"/>
              </w:rPr>
              <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u w:val="single"/>
              </w:rPr>
              <w:t>Contrôle réalisé par :</w:t>
            </w:r>
            <w:r>
              <w:rPr>
                <w:rFonts w:asciiTheme="minorHAnsi" w:hAnsiTheme="minorHAnsi" w:cstheme="minorHAnsi"/>
                <w:szCs w:val="20"/>
              </w:rPr>
              <w:t xml:space="preserve">  Julie EVE</w:t>
            </w:r>
            <w:proofErr w:type="spellStart"/>
            <w:proofErr w:type="gramStart"/>
            <w:r>
              <w:rPr>
                <w:rFonts w:asciiTheme="minorHAnsi" w:hAnsiTheme="minorHAnsi" w:cstheme="minorHAnsi"/>
                <w:szCs w:val="20"/>
              </w:rPr>
              <w:t/>
            </w:r>
            <w:proofErr w:type="spellEnd"/>
            <w:proofErr w:type="gramEnd"/>
            <w:r>
              <w:rPr>
                <w:rFonts w:asciiTheme="minorHAnsi" w:hAnsiTheme="minorHAnsi" w:cstheme="minorHAnsi"/>
                <w:szCs w:val="20"/>
              </w:rPr>
              <w:t/>
            </w:r>
          </w:p>
          <w:p>
            <w:pPr>
              <w:rPr>
                <w:rStyle w:val="Miseenvidence"/>
                <w:rFonts w:asciiTheme="minorHAnsi" w:hAnsiTheme="minorHAnsi" w:cstheme="minorHAnsi"/>
                <w:szCs w:val="20"/>
              </w:rPr>
            </w:pPr>
          </w:p>
        </w:tc>
      </w:tr>
    </w:tbl>
    <w:p/>
    <w:tbl>
      <w:tblPr>
        <w:tblW w:w="1037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078"/>
        <w:gridCol w:w="5299"/>
      </w:tblGrid>
      <w:tr>
        <w:trPr>
          <w:cantSplit/>
          <w:jc w:val="center"/>
        </w:trPr>
        <w:tc>
          <w:tcPr>
            <w:tcW w:w="5078" w:type="dxa"/>
            <w:shd w:val="clear" w:color="auto" w:fill="FFCC99"/>
            <w:vAlign w:val="center"/>
          </w:tcPr>
          <w:p>
            <w:pPr>
              <w:jc w:val="center"/>
              <w:rPr>
                <w:rFonts w:asciiTheme="minorHAnsi" w:hAnsiTheme="minorHAnsi" w:cstheme="minorHAnsi"/>
                <w:b/>
              </w:rPr>
            </w:pPr>
            <w:r>
              <w:rPr>
                <w:rFonts w:asciiTheme="minorHAnsi" w:hAnsiTheme="minorHAnsi" w:cstheme="minorHAnsi"/>
                <w:b/>
              </w:rPr>
              <w:t>Françoise PILLARD</w:t>
            </w:r>
          </w:p>
          <w:p>
            <w:pPr>
              <w:jc w:val="center"/>
              <w:rPr>
                <w:rFonts w:asciiTheme="minorHAnsi" w:hAnsiTheme="minorHAnsi" w:cstheme="minorHAnsi"/>
                <w:b/>
              </w:rPr>
            </w:pPr>
            <w:r>
              <w:rPr>
                <w:rFonts w:asciiTheme="minorHAnsi" w:hAnsiTheme="minorHAnsi" w:cstheme="minorHAnsi"/>
                <w:b/>
              </w:rPr>
              <w:t>Vice–Présidente en charge de l’Environnement</w:t>
            </w:r>
          </w:p>
        </w:tc>
        <w:tc>
          <w:tcPr>
            <w:tcW w:w="5299" w:type="dxa"/>
            <w:shd w:val="clear" w:color="auto" w:fill="FFCC99"/>
          </w:tcPr>
          <w:p>
            <w:pPr>
              <w:jc w:val="center"/>
              <w:rPr>
                <w:rFonts w:asciiTheme="minorHAnsi" w:hAnsiTheme="minorHAnsi" w:cstheme="minorHAnsi"/>
                <w:b/>
              </w:rPr>
            </w:pPr>
          </w:p>
          <w:p>
            <w:pPr>
              <w:jc w:val="center"/>
              <w:rPr>
                <w:rFonts w:asciiTheme="minorHAnsi" w:hAnsiTheme="minorHAnsi" w:cstheme="minorHAnsi"/>
                <w:b/>
              </w:rPr>
            </w:pPr>
          </w:p>
          <w:p>
            <w:pPr>
              <w:jc w:val="center"/>
              <w:rPr>
                <w:rFonts w:asciiTheme="minorHAnsi" w:hAnsiTheme="minorHAnsi" w:cstheme="minorHAnsi"/>
                <w:b/>
              </w:rPr>
            </w:pPr>
          </w:p>
          <w:p>
            <w:pPr>
              <w:jc w:val="center"/>
              <w:rPr>
                <w:rStyle w:val="Miseenvidence"/>
                <w:rFonts w:asciiTheme="minorHAnsi" w:hAnsiTheme="minorHAnsi" w:cstheme="minorHAnsi"/>
                <w:b w:val="0"/>
                <w:color w:val="FF0000"/>
              </w:rPr>
            </w:pPr>
          </w:p>
        </w:tc>
      </w:tr>
    </w:tbl>
    <w:p>
      <w:pPr>
        <w:rPr>
          <w:rFonts w:asciiTheme="minorHAnsi" w:hAnsiTheme="minorHAnsi" w:cstheme="minorHAnsi"/>
        </w:rPr>
      </w:pPr>
    </w:p>
    <w:sectPr>
      <w:footerReference w:type="default" r:id="rId8"/>
      <w:pgSz w:w="11907" w:h="16840"/>
      <w:pgMar w:top="360" w:right="567" w:bottom="726" w:left="567" w:header="284" w:footer="73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angal">
    <w:panose1 w:val="02040503050203030202"/>
    <w:charset w:val="00"/>
    <w:family w:val="roman"/>
    <w:pitch w:val="variable"/>
    <w:sig w:usb0="00008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tabs>
        <w:tab w:val="clear" w:pos="4536"/>
        <w:tab w:val="clear" w:pos="9072"/>
      </w:tabs>
      <w:jc w:val="center"/>
      <w:rPr>
        <w:rFonts w:ascii="Segoe UI" w:hAnsi="Segoe UI" w:cs="Segoe UI"/>
      </w:rPr>
    </w:pPr>
    <w:r>
      <w:rPr>
        <w:rFonts w:ascii="Segoe UI" w:hAnsi="Segoe UI" w:cs="Segoe UI"/>
      </w:rPr>
      <w:t>Communauté de Communes Cœur de Loire – 4 Place Georges Clemenceau – BP70 – 58203 COSNE SUR LOIRE Cedex</w:t>
    </w:r>
  </w:p>
  <w:p>
    <w:pPr>
      <w:jc w:val="center"/>
      <w:rPr>
        <w:rFonts w:ascii="Segoe UI" w:hAnsi="Segoe UI" w:cs="Segoe UI"/>
      </w:rPr>
    </w:pPr>
    <w:r>
      <w:rPr>
        <w:rFonts w:ascii="Segoe UI" w:hAnsi="Segoe UI" w:cs="Segoe UI"/>
      </w:rPr>
      <w:t>Tel : 03.86.28.92.92 / Fax : 03.86.28.92.93</w:t>
    </w:r>
  </w:p>
  <w:p>
    <w:pPr>
      <w:pStyle w:val="Pieddepage"/>
      <w:widowControl/>
      <w:pBdr>
        <w:top w:val="none" w:sz="0" w:space="0" w:color="auto"/>
      </w:pBdr>
      <w:tabs>
        <w:tab w:val="clear" w:pos="9072"/>
        <w:tab w:val="right" w:pos="10773"/>
      </w:tabs>
      <w:jc w:val="right"/>
      <w:rPr>
        <w:color w:val="FF9900"/>
        <w:sz w:val="16"/>
      </w:rPr>
    </w:pPr>
    <w:r>
      <w:rPr>
        <w:color w:val="FF9900"/>
        <w:sz w:val="16"/>
      </w:rPr>
      <w:t xml:space="preserve">Page </w:t>
    </w:r>
    <w:r>
      <w:rPr>
        <w:color w:val="FF9900"/>
        <w:sz w:val="16"/>
      </w:rPr>
      <w:fldChar w:fldCharType="begin"/>
    </w:r>
    <w:r>
      <w:rPr>
        <w:color w:val="FF9900"/>
        <w:sz w:val="16"/>
      </w:rPr>
      <w:instrText xml:space="preserve">PAGE  \* MERGEFORMAT </w:instrText>
    </w:r>
    <w:r>
      <w:rPr>
        <w:color w:val="FF9900"/>
        <w:sz w:val="16"/>
      </w:rPr>
      <w:fldChar w:fldCharType="separate"/>
    </w:r>
    <w:r>
      <w:rPr>
        <w:noProof/>
        <w:color w:val="FF9900"/>
        <w:sz w:val="16"/>
      </w:rPr>
      <w:t>41</w:t>
    </w:r>
    <w:r>
      <w:rPr>
        <w:color w:val="FF9900"/>
        <w:sz w:val="16"/>
      </w:rPr>
      <w:fldChar w:fldCharType="end"/>
    </w:r>
    <w:r>
      <w:rPr>
        <w:color w:val="FF9900"/>
        <w:sz w:val="16"/>
      </w:rPr>
      <w:t>/</w:t>
    </w:r>
    <w:r>
      <w:rPr>
        <w:noProof/>
        <w:color w:val="FF9900"/>
        <w:sz w:val="16"/>
      </w:rPr>
      <w:fldChar w:fldCharType="begin"/>
    </w:r>
    <w:r>
      <w:rPr>
        <w:noProof/>
        <w:color w:val="FF9900"/>
        <w:sz w:val="16"/>
      </w:rPr>
      <w:instrText xml:space="preserve"> NUMPAGES  \* MERGEFORMAT </w:instrText>
    </w:r>
    <w:r>
      <w:rPr>
        <w:noProof/>
        <w:color w:val="FF9900"/>
        <w:sz w:val="16"/>
      </w:rPr>
      <w:fldChar w:fldCharType="separate"/>
    </w:r>
    <w:r>
      <w:rPr>
        <w:noProof/>
        <w:color w:val="FF9900"/>
        <w:sz w:val="16"/>
      </w:rPr>
      <w:t>41</w:t>
    </w:r>
    <w:r>
      <w:rPr>
        <w:noProof/>
        <w:color w:val="FF9900"/>
        <w:sz w:val="16"/>
      </w:rPr>
      <w:fldChar w:fldCharType="end"/>
    </w:r>
  </w:p>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3"/>
    <w:multiLevelType w:val="multilevel"/>
    <w:tmpl w:val="00000003"/>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00000006"/>
    <w:multiLevelType w:val="multilevel"/>
    <w:tmpl w:val="00000006"/>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00000008"/>
    <w:multiLevelType w:val="multilevel"/>
    <w:tmpl w:val="00000008"/>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0000000D"/>
    <w:multiLevelType w:val="multilevel"/>
    <w:tmpl w:val="0000000D"/>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09C6300C"/>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371658E"/>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8F6617F"/>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5E1C2318"/>
    <w:multiLevelType w:val="hybridMultilevel"/>
    <w:tmpl w:val="32B23876"/>
    <w:lvl w:ilvl="0" w:tplc="7FD8E654">
      <w:start w:val="1"/>
      <w:numFmt w:val="bullet"/>
      <w:pStyle w:val="Retrait"/>
      <w:lvlText w:val=""/>
      <w:lvlJc w:val="left"/>
      <w:pPr>
        <w:tabs>
          <w:tab w:val="num" w:pos="1069"/>
        </w:tabs>
        <w:ind w:left="1049" w:hanging="340"/>
      </w:pPr>
      <w:rPr>
        <w:rFonts w:ascii="Wingdings" w:hAnsi="Wingdings" w:hint="default"/>
        <w:b/>
        <w:i w:val="0"/>
        <w:color w:val="CC0000"/>
        <w:sz w:val="24"/>
        <w:u w:val="none"/>
      </w:rPr>
    </w:lvl>
    <w:lvl w:ilvl="1" w:tplc="A15604D0" w:tentative="1">
      <w:start w:val="1"/>
      <w:numFmt w:val="bullet"/>
      <w:lvlText w:val="o"/>
      <w:lvlJc w:val="left"/>
      <w:pPr>
        <w:tabs>
          <w:tab w:val="num" w:pos="2149"/>
        </w:tabs>
        <w:ind w:left="2149" w:hanging="360"/>
      </w:pPr>
      <w:rPr>
        <w:rFonts w:ascii="Courier New" w:hAnsi="Courier New" w:hint="default"/>
      </w:rPr>
    </w:lvl>
    <w:lvl w:ilvl="2" w:tplc="FF60906A" w:tentative="1">
      <w:start w:val="1"/>
      <w:numFmt w:val="bullet"/>
      <w:lvlText w:val=""/>
      <w:lvlJc w:val="left"/>
      <w:pPr>
        <w:tabs>
          <w:tab w:val="num" w:pos="2869"/>
        </w:tabs>
        <w:ind w:left="2869" w:hanging="360"/>
      </w:pPr>
      <w:rPr>
        <w:rFonts w:ascii="Wingdings" w:hAnsi="Wingdings" w:hint="default"/>
      </w:rPr>
    </w:lvl>
    <w:lvl w:ilvl="3" w:tplc="C87278F4" w:tentative="1">
      <w:start w:val="1"/>
      <w:numFmt w:val="bullet"/>
      <w:lvlText w:val=""/>
      <w:lvlJc w:val="left"/>
      <w:pPr>
        <w:tabs>
          <w:tab w:val="num" w:pos="3589"/>
        </w:tabs>
        <w:ind w:left="3589" w:hanging="360"/>
      </w:pPr>
      <w:rPr>
        <w:rFonts w:ascii="Symbol" w:hAnsi="Symbol" w:hint="default"/>
      </w:rPr>
    </w:lvl>
    <w:lvl w:ilvl="4" w:tplc="9E268C28" w:tentative="1">
      <w:start w:val="1"/>
      <w:numFmt w:val="bullet"/>
      <w:lvlText w:val="o"/>
      <w:lvlJc w:val="left"/>
      <w:pPr>
        <w:tabs>
          <w:tab w:val="num" w:pos="4309"/>
        </w:tabs>
        <w:ind w:left="4309" w:hanging="360"/>
      </w:pPr>
      <w:rPr>
        <w:rFonts w:ascii="Courier New" w:hAnsi="Courier New" w:hint="default"/>
      </w:rPr>
    </w:lvl>
    <w:lvl w:ilvl="5" w:tplc="4CD042F6" w:tentative="1">
      <w:start w:val="1"/>
      <w:numFmt w:val="bullet"/>
      <w:lvlText w:val=""/>
      <w:lvlJc w:val="left"/>
      <w:pPr>
        <w:tabs>
          <w:tab w:val="num" w:pos="5029"/>
        </w:tabs>
        <w:ind w:left="5029" w:hanging="360"/>
      </w:pPr>
      <w:rPr>
        <w:rFonts w:ascii="Wingdings" w:hAnsi="Wingdings" w:hint="default"/>
      </w:rPr>
    </w:lvl>
    <w:lvl w:ilvl="6" w:tplc="6A721F6E" w:tentative="1">
      <w:start w:val="1"/>
      <w:numFmt w:val="bullet"/>
      <w:lvlText w:val=""/>
      <w:lvlJc w:val="left"/>
      <w:pPr>
        <w:tabs>
          <w:tab w:val="num" w:pos="5749"/>
        </w:tabs>
        <w:ind w:left="5749" w:hanging="360"/>
      </w:pPr>
      <w:rPr>
        <w:rFonts w:ascii="Symbol" w:hAnsi="Symbol" w:hint="default"/>
      </w:rPr>
    </w:lvl>
    <w:lvl w:ilvl="7" w:tplc="3DEE45FE" w:tentative="1">
      <w:start w:val="1"/>
      <w:numFmt w:val="bullet"/>
      <w:lvlText w:val="o"/>
      <w:lvlJc w:val="left"/>
      <w:pPr>
        <w:tabs>
          <w:tab w:val="num" w:pos="6469"/>
        </w:tabs>
        <w:ind w:left="6469" w:hanging="360"/>
      </w:pPr>
      <w:rPr>
        <w:rFonts w:ascii="Courier New" w:hAnsi="Courier New" w:hint="default"/>
      </w:rPr>
    </w:lvl>
    <w:lvl w:ilvl="8" w:tplc="9C0AB79A" w:tentative="1">
      <w:start w:val="1"/>
      <w:numFmt w:val="bullet"/>
      <w:lvlText w:val=""/>
      <w:lvlJc w:val="left"/>
      <w:pPr>
        <w:tabs>
          <w:tab w:val="num" w:pos="7189"/>
        </w:tabs>
        <w:ind w:left="7189" w:hanging="360"/>
      </w:pPr>
      <w:rPr>
        <w:rFonts w:ascii="Wingdings" w:hAnsi="Wingdings" w:hint="default"/>
      </w:rPr>
    </w:lvl>
  </w:abstractNum>
  <w:abstractNum w:abstractNumId="8" w15:restartNumberingAfterBreak="0">
    <w:nsid w:val="75CD17A9"/>
    <w:multiLevelType w:val="hybridMultilevel"/>
    <w:tmpl w:val="327C1998"/>
    <w:name w:val="WW8Num2"/>
    <w:lvl w:ilvl="0" w:tplc="8E56DCD6">
      <w:start w:val="1"/>
      <w:numFmt w:val="bullet"/>
      <w:pStyle w:val="Observations"/>
      <w:lvlText w:val=""/>
      <w:lvlJc w:val="left"/>
      <w:pPr>
        <w:tabs>
          <w:tab w:val="num" w:pos="227"/>
        </w:tabs>
        <w:ind w:left="1701" w:hanging="1701"/>
      </w:pPr>
      <w:rPr>
        <w:rFonts w:ascii="Wingdings" w:hAnsi="Wingdings" w:hint="default"/>
      </w:rPr>
    </w:lvl>
    <w:lvl w:ilvl="1" w:tplc="98E4D200" w:tentative="1">
      <w:start w:val="1"/>
      <w:numFmt w:val="bullet"/>
      <w:lvlText w:val="o"/>
      <w:lvlJc w:val="left"/>
      <w:pPr>
        <w:tabs>
          <w:tab w:val="num" w:pos="1440"/>
        </w:tabs>
        <w:ind w:left="1440" w:hanging="360"/>
      </w:pPr>
      <w:rPr>
        <w:rFonts w:ascii="Courier New" w:hAnsi="Courier New" w:cs="Courier New" w:hint="default"/>
      </w:rPr>
    </w:lvl>
    <w:lvl w:ilvl="2" w:tplc="E446F7CE" w:tentative="1">
      <w:start w:val="1"/>
      <w:numFmt w:val="bullet"/>
      <w:lvlText w:val=""/>
      <w:lvlJc w:val="left"/>
      <w:pPr>
        <w:tabs>
          <w:tab w:val="num" w:pos="2160"/>
        </w:tabs>
        <w:ind w:left="2160" w:hanging="360"/>
      </w:pPr>
      <w:rPr>
        <w:rFonts w:ascii="Wingdings" w:hAnsi="Wingdings" w:hint="default"/>
      </w:rPr>
    </w:lvl>
    <w:lvl w:ilvl="3" w:tplc="4306BFA6" w:tentative="1">
      <w:start w:val="1"/>
      <w:numFmt w:val="bullet"/>
      <w:lvlText w:val=""/>
      <w:lvlJc w:val="left"/>
      <w:pPr>
        <w:tabs>
          <w:tab w:val="num" w:pos="2880"/>
        </w:tabs>
        <w:ind w:left="2880" w:hanging="360"/>
      </w:pPr>
      <w:rPr>
        <w:rFonts w:ascii="Symbol" w:hAnsi="Symbol" w:hint="default"/>
      </w:rPr>
    </w:lvl>
    <w:lvl w:ilvl="4" w:tplc="C6BE11A6" w:tentative="1">
      <w:start w:val="1"/>
      <w:numFmt w:val="bullet"/>
      <w:lvlText w:val="o"/>
      <w:lvlJc w:val="left"/>
      <w:pPr>
        <w:tabs>
          <w:tab w:val="num" w:pos="3600"/>
        </w:tabs>
        <w:ind w:left="3600" w:hanging="360"/>
      </w:pPr>
      <w:rPr>
        <w:rFonts w:ascii="Courier New" w:hAnsi="Courier New" w:cs="Courier New" w:hint="default"/>
      </w:rPr>
    </w:lvl>
    <w:lvl w:ilvl="5" w:tplc="55BC8E9A" w:tentative="1">
      <w:start w:val="1"/>
      <w:numFmt w:val="bullet"/>
      <w:lvlText w:val=""/>
      <w:lvlJc w:val="left"/>
      <w:pPr>
        <w:tabs>
          <w:tab w:val="num" w:pos="4320"/>
        </w:tabs>
        <w:ind w:left="4320" w:hanging="360"/>
      </w:pPr>
      <w:rPr>
        <w:rFonts w:ascii="Wingdings" w:hAnsi="Wingdings" w:hint="default"/>
      </w:rPr>
    </w:lvl>
    <w:lvl w:ilvl="6" w:tplc="487639B2" w:tentative="1">
      <w:start w:val="1"/>
      <w:numFmt w:val="bullet"/>
      <w:lvlText w:val=""/>
      <w:lvlJc w:val="left"/>
      <w:pPr>
        <w:tabs>
          <w:tab w:val="num" w:pos="5040"/>
        </w:tabs>
        <w:ind w:left="5040" w:hanging="360"/>
      </w:pPr>
      <w:rPr>
        <w:rFonts w:ascii="Symbol" w:hAnsi="Symbol" w:hint="default"/>
      </w:rPr>
    </w:lvl>
    <w:lvl w:ilvl="7" w:tplc="E8A45C1E" w:tentative="1">
      <w:start w:val="1"/>
      <w:numFmt w:val="bullet"/>
      <w:lvlText w:val="o"/>
      <w:lvlJc w:val="left"/>
      <w:pPr>
        <w:tabs>
          <w:tab w:val="num" w:pos="5760"/>
        </w:tabs>
        <w:ind w:left="5760" w:hanging="360"/>
      </w:pPr>
      <w:rPr>
        <w:rFonts w:ascii="Courier New" w:hAnsi="Courier New" w:cs="Courier New" w:hint="default"/>
      </w:rPr>
    </w:lvl>
    <w:lvl w:ilvl="8" w:tplc="4BF2E816"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7AA8636E"/>
    <w:multiLevelType w:val="multilevel"/>
    <w:tmpl w:val="B980EE24"/>
    <w:name w:val="WW8Num5"/>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8"/>
  </w:num>
  <w:num w:numId="2">
    <w:abstractNumId w:val="5"/>
  </w:num>
  <w:num w:numId="3">
    <w:abstractNumId w:val="6"/>
  </w:num>
  <w:num w:numId="4">
    <w:abstractNumId w:val="4"/>
  </w:num>
  <w:num w:numId="5">
    <w:abstractNumId w:val="9"/>
  </w:num>
  <w:num w:numId="6">
    <w:abstractNumId w:val="7"/>
  </w:num>
  <w:num w:numId="7">
    <w:abstractNumId w:val="0"/>
  </w:num>
  <w:num w:numId="8">
    <w:abstractNumId w:val="1"/>
  </w:num>
  <w:num w:numId="9">
    <w:abstractNumId w:val="2"/>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revisionView w:inkAnnotations="0"/>
  <w:defaultTabStop w:val="709"/>
  <w:hyphenationZone w:val="425"/>
  <w:drawingGridHorizontalSpacing w:val="120"/>
  <w:displayHorizontalDrawingGridEvery w:val="2"/>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784F8C80-65F5-4C97-B16D-64778085CA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hAnsi="Arial"/>
      <w:szCs w:val="24"/>
    </w:rPr>
  </w:style>
  <w:style w:type="paragraph" w:styleId="Titre1">
    <w:name w:val="heading 1"/>
    <w:basedOn w:val="Normal"/>
    <w:next w:val="Normal"/>
    <w:qFormat/>
    <w:pPr>
      <w:keepNext/>
      <w:widowControl w:val="0"/>
      <w:spacing w:before="120" w:after="100" w:afterAutospacing="1"/>
      <w:outlineLvl w:val="0"/>
    </w:pPr>
    <w:rPr>
      <w:rFonts w:ascii="Impact" w:hAnsi="Impact"/>
      <w:color w:val="339966"/>
      <w:kern w:val="28"/>
      <w:sz w:val="28"/>
      <w:szCs w:val="28"/>
    </w:rPr>
  </w:style>
  <w:style w:type="paragraph" w:styleId="Titre2">
    <w:name w:val="heading 2"/>
    <w:basedOn w:val="Normal"/>
    <w:next w:val="Normal"/>
    <w:qFormat/>
    <w:pPr>
      <w:keepNext/>
      <w:outlineLvl w:val="1"/>
    </w:pPr>
  </w:style>
  <w:style w:type="paragraph" w:styleId="Titre3">
    <w:name w:val="heading 3"/>
    <w:basedOn w:val="Normal"/>
    <w:next w:val="Normal"/>
    <w:qFormat/>
    <w:pPr>
      <w:keepNext/>
      <w:outlineLvl w:val="2"/>
    </w:pPr>
  </w:style>
  <w:style w:type="paragraph" w:styleId="Titre4">
    <w:name w:val="heading 4"/>
    <w:basedOn w:val="Normal"/>
    <w:next w:val="Normal"/>
    <w:qFormat/>
    <w:pPr>
      <w:keepNext/>
      <w:outlineLvl w:val="3"/>
    </w:pPr>
  </w:style>
  <w:style w:type="paragraph" w:styleId="Titre5">
    <w:name w:val="heading 5"/>
    <w:basedOn w:val="Normal"/>
    <w:next w:val="Normal"/>
    <w:qFormat/>
    <w:pPr>
      <w:keepNext/>
      <w:outlineLvl w:val="4"/>
    </w:pPr>
  </w:style>
  <w:style w:type="paragraph" w:styleId="Titre6">
    <w:name w:val="heading 6"/>
    <w:basedOn w:val="Normal"/>
    <w:next w:val="Normal"/>
    <w:link w:val="Titre6Car"/>
    <w:unhideWhenUsed/>
    <w:qFormat/>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6Car">
    <w:name w:val="Titre 6 Car"/>
    <w:basedOn w:val="Policepardfaut"/>
    <w:link w:val="Titre6"/>
    <w:uiPriority w:val="9"/>
    <w:semiHidden/>
    <w:rPr>
      <w:rFonts w:asciiTheme="majorHAnsi" w:eastAsiaTheme="majorEastAsia" w:hAnsiTheme="majorHAnsi" w:cstheme="majorBidi"/>
      <w:i/>
      <w:iCs/>
      <w:color w:val="243F60" w:themeColor="accent1" w:themeShade="7F"/>
      <w:szCs w:val="24"/>
    </w:rPr>
  </w:style>
  <w:style w:type="paragraph" w:customStyle="1" w:styleId="Observations">
    <w:name w:val="Observations"/>
    <w:basedOn w:val="Normal"/>
    <w:pPr>
      <w:widowControl w:val="0"/>
      <w:numPr>
        <w:numId w:val="1"/>
      </w:numPr>
      <w:spacing w:after="240"/>
    </w:pPr>
    <w:rPr>
      <w:b/>
      <w:szCs w:val="20"/>
    </w:rPr>
  </w:style>
  <w:style w:type="paragraph" w:customStyle="1" w:styleId="Retrait">
    <w:name w:val="Retrait"/>
    <w:basedOn w:val="Normal"/>
    <w:pPr>
      <w:widowControl w:val="0"/>
      <w:numPr>
        <w:numId w:val="6"/>
      </w:numPr>
    </w:pPr>
    <w:rPr>
      <w:sz w:val="18"/>
      <w:szCs w:val="20"/>
    </w:rPr>
  </w:style>
  <w:style w:type="paragraph" w:customStyle="1" w:styleId="TitreTableau">
    <w:name w:val="Titre Tableau"/>
    <w:basedOn w:val="Normal"/>
    <w:pPr>
      <w:keepNext/>
      <w:widowControl w:val="0"/>
    </w:pPr>
    <w:rPr>
      <w:b/>
      <w:sz w:val="18"/>
    </w:rPr>
  </w:style>
  <w:style w:type="paragraph" w:customStyle="1" w:styleId="CaseCocher">
    <w:name w:val="Case à Cocher"/>
    <w:basedOn w:val="RservControleur"/>
    <w:rPr>
      <w:color w:val="auto"/>
    </w:rPr>
  </w:style>
  <w:style w:type="paragraph" w:customStyle="1" w:styleId="RservControleur">
    <w:name w:val="Réservé Controleur"/>
    <w:basedOn w:val="Normal"/>
    <w:pPr>
      <w:widowControl w:val="0"/>
      <w:jc w:val="center"/>
    </w:pPr>
    <w:rPr>
      <w:b/>
      <w:color w:val="339966"/>
      <w:sz w:val="18"/>
      <w:szCs w:val="18"/>
    </w:rPr>
  </w:style>
  <w:style w:type="character" w:customStyle="1" w:styleId="CommentairesCar">
    <w:name w:val="Commentaires Car"/>
    <w:rPr>
      <w:rFonts w:ascii="Arial" w:hAnsi="Arial"/>
      <w:i/>
      <w:sz w:val="16"/>
      <w:lang w:val="fr-FR" w:eastAsia="fr-FR" w:bidi="ar-SA"/>
    </w:rPr>
  </w:style>
  <w:style w:type="paragraph" w:customStyle="1" w:styleId="Retrait1">
    <w:name w:val="Retrait 1"/>
    <w:basedOn w:val="Normal"/>
    <w:pPr>
      <w:widowControl w:val="0"/>
      <w:ind w:left="567"/>
    </w:pPr>
    <w:rPr>
      <w:sz w:val="18"/>
      <w:szCs w:val="20"/>
    </w:rPr>
  </w:style>
  <w:style w:type="character" w:customStyle="1" w:styleId="Miseenvidence">
    <w:name w:val="Mise en évidence"/>
    <w:rPr>
      <w:b/>
      <w:color w:val="339966"/>
    </w:rPr>
  </w:style>
  <w:style w:type="paragraph" w:styleId="En-tte">
    <w:name w:val="header"/>
    <w:basedOn w:val="Normal"/>
    <w:semiHidden/>
    <w:pPr>
      <w:widowControl w:val="0"/>
      <w:tabs>
        <w:tab w:val="center" w:pos="4536"/>
        <w:tab w:val="right" w:pos="9072"/>
      </w:tabs>
    </w:pPr>
    <w:rPr>
      <w:sz w:val="18"/>
      <w:szCs w:val="20"/>
    </w:rPr>
  </w:style>
  <w:style w:type="paragraph" w:customStyle="1" w:styleId="Entte1">
    <w:name w:val="Entête 1"/>
    <w:basedOn w:val="Normal"/>
    <w:pPr>
      <w:widowControl w:val="0"/>
      <w:jc w:val="center"/>
    </w:pPr>
    <w:rPr>
      <w:rFonts w:ascii="Impact" w:hAnsi="Impact"/>
      <w:color w:val="339966"/>
      <w:sz w:val="40"/>
      <w:szCs w:val="40"/>
    </w:rPr>
  </w:style>
  <w:style w:type="paragraph" w:customStyle="1" w:styleId="Entte2">
    <w:name w:val="Entête 2"/>
    <w:basedOn w:val="Normal"/>
    <w:pPr>
      <w:widowControl w:val="0"/>
      <w:shd w:val="clear" w:color="auto" w:fill="339966"/>
      <w:jc w:val="center"/>
    </w:pPr>
    <w:rPr>
      <w:rFonts w:ascii="Impact" w:hAnsi="Impact"/>
      <w:color w:val="FFFFFF"/>
      <w:sz w:val="44"/>
      <w:szCs w:val="44"/>
    </w:rPr>
  </w:style>
  <w:style w:type="paragraph" w:styleId="Pieddepage">
    <w:name w:val="footer"/>
    <w:basedOn w:val="Normal"/>
    <w:semiHidden/>
    <w:pPr>
      <w:widowControl w:val="0"/>
      <w:pBdr>
        <w:top w:val="single" w:sz="8" w:space="1" w:color="339966"/>
      </w:pBdr>
      <w:tabs>
        <w:tab w:val="center" w:pos="4536"/>
        <w:tab w:val="right" w:pos="9072"/>
      </w:tabs>
    </w:pPr>
    <w:rPr>
      <w:color w:val="339966"/>
      <w:sz w:val="18"/>
      <w:szCs w:val="18"/>
    </w:rPr>
  </w:style>
  <w:style w:type="paragraph" w:styleId="Textedebulles">
    <w:name w:val="Balloon Text"/>
    <w:basedOn w:val="Normal"/>
    <w:link w:val="TextedebullesCar"/>
    <w:uiPriority w:val="99"/>
    <w:semiHidden/>
    <w:unhideWhenUsed/>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paragraph" w:customStyle="1" w:styleId="Default">
    <w:name w:val="Default"/>
    <w:pPr>
      <w:autoSpaceDE w:val="0"/>
      <w:autoSpaceDN w:val="0"/>
      <w:adjustRightInd w:val="0"/>
    </w:pPr>
    <w:rPr>
      <w:rFonts w:ascii="Calibri" w:eastAsia="Calibri" w:hAnsi="Calibri" w:cs="Calibri"/>
      <w:color w:val="000000"/>
      <w:sz w:val="24"/>
      <w:szCs w:val="24"/>
      <w:lang w:eastAsia="en-US"/>
    </w:rPr>
  </w:style>
  <w:style w:type="character" w:customStyle="1" w:styleId="WW8Num1z0">
    <w:name w:val="WW8Num1z0"/>
    <w:rPr>
      <w:rFonts w:ascii="Times New Roman" w:eastAsia="Times New Roman" w:hAnsi="Times New Roman" w:cs="Times New Roman"/>
    </w:rPr>
  </w:style>
  <w:style w:type="character" w:customStyle="1" w:styleId="WW8Num1z1">
    <w:name w:val="WW8Num1z1"/>
    <w:rPr>
      <w:rFonts w:ascii="Courier New" w:hAnsi="Courier New"/>
    </w:rPr>
  </w:style>
  <w:style w:type="character" w:customStyle="1" w:styleId="WW8Num1z2">
    <w:name w:val="WW8Num1z2"/>
    <w:rPr>
      <w:rFonts w:ascii="Wingdings" w:hAnsi="Wingdings"/>
    </w:rPr>
  </w:style>
  <w:style w:type="character" w:customStyle="1" w:styleId="WW8Num1z3">
    <w:name w:val="WW8Num1z3"/>
    <w:rPr>
      <w:rFonts w:ascii="Symbol" w:hAnsi="Symbol"/>
    </w:rPr>
  </w:style>
  <w:style w:type="character" w:customStyle="1" w:styleId="WW8Num2z0">
    <w:name w:val="WW8Num2z0"/>
    <w:rPr>
      <w:rFonts w:ascii="Symbol" w:hAnsi="Symbol"/>
      <w:sz w:val="18"/>
    </w:rPr>
  </w:style>
  <w:style w:type="character" w:customStyle="1" w:styleId="WW8Num2z1">
    <w:name w:val="WW8Num2z1"/>
    <w:rPr>
      <w:rFonts w:ascii="Courier New" w:hAnsi="Courier New"/>
    </w:rPr>
  </w:style>
  <w:style w:type="character" w:customStyle="1" w:styleId="WW8Num2z2">
    <w:name w:val="WW8Num2z2"/>
    <w:rPr>
      <w:rFonts w:ascii="Wingdings" w:hAnsi="Wingdings"/>
    </w:rPr>
  </w:style>
  <w:style w:type="character" w:customStyle="1" w:styleId="WW8Num2z3">
    <w:name w:val="WW8Num2z3"/>
    <w:rPr>
      <w:rFonts w:ascii="Symbol" w:hAnsi="Symbol"/>
    </w:rPr>
  </w:style>
  <w:style w:type="character" w:customStyle="1" w:styleId="WW8Num2z4">
    <w:name w:val="WW8Num2z4"/>
    <w:rPr>
      <w:rFonts w:ascii="Courier New" w:hAnsi="Courier New" w:cs="Courier New"/>
    </w:rPr>
  </w:style>
  <w:style w:type="character" w:customStyle="1" w:styleId="WW8Num3z0">
    <w:name w:val="WW8Num3z0"/>
    <w:rPr>
      <w:rFonts w:ascii="Symbol" w:hAnsi="Symbol"/>
      <w:sz w:val="18"/>
    </w:rPr>
  </w:style>
  <w:style w:type="character" w:customStyle="1" w:styleId="WW8Num3z1">
    <w:name w:val="WW8Num3z1"/>
    <w:rPr>
      <w:rFonts w:ascii="Courier New" w:hAnsi="Courier New"/>
    </w:rPr>
  </w:style>
  <w:style w:type="character" w:customStyle="1" w:styleId="WW8Num3z2">
    <w:name w:val="WW8Num3z2"/>
    <w:rPr>
      <w:rFonts w:ascii="Wingdings" w:hAnsi="Wingdings"/>
    </w:rPr>
  </w:style>
  <w:style w:type="character" w:customStyle="1" w:styleId="WW8Num3z3">
    <w:name w:val="WW8Num3z3"/>
    <w:rPr>
      <w:rFonts w:ascii="Symbol" w:hAnsi="Symbol"/>
    </w:rPr>
  </w:style>
  <w:style w:type="character" w:customStyle="1" w:styleId="WW8Num3z4">
    <w:name w:val="WW8Num3z4"/>
    <w:rPr>
      <w:rFonts w:ascii="Courier New" w:hAnsi="Courier New" w:cs="Courier New"/>
    </w:rPr>
  </w:style>
  <w:style w:type="character" w:customStyle="1" w:styleId="WW8Num4z0">
    <w:name w:val="WW8Num4z0"/>
    <w:rPr>
      <w:rFonts w:ascii="Symbol" w:hAnsi="Symbol"/>
      <w:sz w:val="18"/>
    </w:rPr>
  </w:style>
  <w:style w:type="character" w:customStyle="1" w:styleId="WW8Num4z1">
    <w:name w:val="WW8Num4z1"/>
    <w:rPr>
      <w:rFonts w:ascii="Courier New" w:hAnsi="Courier New"/>
    </w:rPr>
  </w:style>
  <w:style w:type="character" w:customStyle="1" w:styleId="WW8Num4z2">
    <w:name w:val="WW8Num4z2"/>
    <w:rPr>
      <w:rFonts w:ascii="Wingdings" w:hAnsi="Wingdings"/>
    </w:rPr>
  </w:style>
  <w:style w:type="character" w:customStyle="1" w:styleId="WW8Num4z3">
    <w:name w:val="WW8Num4z3"/>
    <w:rPr>
      <w:rFonts w:ascii="Symbol" w:hAnsi="Symbol"/>
    </w:rPr>
  </w:style>
  <w:style w:type="character" w:customStyle="1" w:styleId="WW8Num4z4">
    <w:name w:val="WW8Num4z4"/>
    <w:rPr>
      <w:rFonts w:ascii="Courier New" w:hAnsi="Courier New" w:cs="Courier New"/>
    </w:rPr>
  </w:style>
  <w:style w:type="character" w:customStyle="1" w:styleId="WW8Num5z0">
    <w:name w:val="WW8Num5z0"/>
    <w:rPr>
      <w:rFonts w:ascii="Symbol" w:hAnsi="Symbol"/>
      <w:sz w:val="18"/>
    </w:rPr>
  </w:style>
  <w:style w:type="character" w:customStyle="1" w:styleId="WW8Num5z1">
    <w:name w:val="WW8Num5z1"/>
    <w:rPr>
      <w:rFonts w:ascii="Courier New" w:hAnsi="Courier New"/>
    </w:rPr>
  </w:style>
  <w:style w:type="character" w:customStyle="1" w:styleId="WW8Num5z2">
    <w:name w:val="WW8Num5z2"/>
    <w:rPr>
      <w:rFonts w:ascii="Wingdings" w:hAnsi="Wingdings"/>
    </w:rPr>
  </w:style>
  <w:style w:type="character" w:customStyle="1" w:styleId="WW8Num5z3">
    <w:name w:val="WW8Num5z3"/>
    <w:rPr>
      <w:rFonts w:ascii="Symbol" w:hAnsi="Symbol"/>
    </w:rPr>
  </w:style>
  <w:style w:type="character" w:customStyle="1" w:styleId="WW8Num5z4">
    <w:name w:val="WW8Num5z4"/>
    <w:rPr>
      <w:rFonts w:ascii="Courier New" w:hAnsi="Courier New" w:cs="Courier New"/>
    </w:rPr>
  </w:style>
  <w:style w:type="character" w:customStyle="1" w:styleId="WW8Num6z0">
    <w:name w:val="WW8Num6z0"/>
    <w:rPr>
      <w:rFonts w:ascii="Symbol" w:hAnsi="Symbol"/>
      <w:sz w:val="18"/>
    </w:rPr>
  </w:style>
  <w:style w:type="character" w:customStyle="1" w:styleId="WW8Num6z1">
    <w:name w:val="WW8Num6z1"/>
    <w:rPr>
      <w:rFonts w:ascii="Courier New" w:hAnsi="Courier New"/>
    </w:rPr>
  </w:style>
  <w:style w:type="character" w:customStyle="1" w:styleId="WW8Num6z2">
    <w:name w:val="WW8Num6z2"/>
    <w:rPr>
      <w:rFonts w:ascii="Wingdings" w:hAnsi="Wingdings"/>
    </w:rPr>
  </w:style>
  <w:style w:type="character" w:customStyle="1" w:styleId="WW8Num6z3">
    <w:name w:val="WW8Num6z3"/>
    <w:rPr>
      <w:rFonts w:ascii="Symbol" w:hAnsi="Symbol"/>
    </w:rPr>
  </w:style>
  <w:style w:type="character" w:customStyle="1" w:styleId="WW8Num6z4">
    <w:name w:val="WW8Num6z4"/>
    <w:rPr>
      <w:rFonts w:ascii="Courier New" w:hAnsi="Courier New" w:cs="Courier New"/>
    </w:rPr>
  </w:style>
  <w:style w:type="character" w:customStyle="1" w:styleId="WW8Num7z0">
    <w:name w:val="WW8Num7z0"/>
    <w:rPr>
      <w:rFonts w:ascii="Symbol" w:hAnsi="Symbol"/>
      <w:sz w:val="18"/>
    </w:rPr>
  </w:style>
  <w:style w:type="character" w:customStyle="1" w:styleId="WW8Num7z1">
    <w:name w:val="WW8Num7z1"/>
    <w:rPr>
      <w:rFonts w:ascii="Courier New" w:hAnsi="Courier New"/>
    </w:rPr>
  </w:style>
  <w:style w:type="character" w:customStyle="1" w:styleId="WW8Num7z2">
    <w:name w:val="WW8Num7z2"/>
    <w:rPr>
      <w:rFonts w:ascii="Wingdings" w:hAnsi="Wingdings"/>
    </w:rPr>
  </w:style>
  <w:style w:type="character" w:customStyle="1" w:styleId="WW8Num7z3">
    <w:name w:val="WW8Num7z3"/>
    <w:rPr>
      <w:rFonts w:ascii="Symbol" w:hAnsi="Symbol"/>
    </w:rPr>
  </w:style>
  <w:style w:type="character" w:customStyle="1" w:styleId="WW8Num7z4">
    <w:name w:val="WW8Num7z4"/>
    <w:rPr>
      <w:rFonts w:ascii="Courier New" w:hAnsi="Courier New" w:cs="Courier New"/>
    </w:rPr>
  </w:style>
  <w:style w:type="character" w:customStyle="1" w:styleId="WW8Num8z0">
    <w:name w:val="WW8Num8z0"/>
    <w:rPr>
      <w:rFonts w:ascii="Symbol" w:hAnsi="Symbol"/>
    </w:rPr>
  </w:style>
  <w:style w:type="character" w:customStyle="1" w:styleId="WW8Num8z1">
    <w:name w:val="WW8Num8z1"/>
    <w:rPr>
      <w:rFonts w:ascii="Courier New" w:hAnsi="Courier New"/>
    </w:rPr>
  </w:style>
  <w:style w:type="character" w:customStyle="1" w:styleId="WW8Num8z2">
    <w:name w:val="WW8Num8z2"/>
    <w:rPr>
      <w:rFonts w:ascii="Wingdings" w:hAnsi="Wingdings"/>
    </w:rPr>
  </w:style>
  <w:style w:type="character" w:customStyle="1" w:styleId="WW8Num9z0">
    <w:name w:val="WW8Num9z0"/>
    <w:rPr>
      <w:rFonts w:ascii="Symbol" w:hAnsi="Symbol"/>
      <w:sz w:val="18"/>
    </w:rPr>
  </w:style>
  <w:style w:type="character" w:customStyle="1" w:styleId="WW8Num9z1">
    <w:name w:val="WW8Num9z1"/>
    <w:rPr>
      <w:rFonts w:ascii="Courier New" w:hAnsi="Courier New"/>
    </w:rPr>
  </w:style>
  <w:style w:type="character" w:customStyle="1" w:styleId="WW8Num9z2">
    <w:name w:val="WW8Num9z2"/>
    <w:rPr>
      <w:rFonts w:ascii="Wingdings" w:hAnsi="Wingdings"/>
    </w:rPr>
  </w:style>
  <w:style w:type="character" w:customStyle="1" w:styleId="WW8Num9z3">
    <w:name w:val="WW8Num9z3"/>
    <w:rPr>
      <w:rFonts w:ascii="Symbol" w:hAnsi="Symbol"/>
    </w:rPr>
  </w:style>
  <w:style w:type="character" w:customStyle="1" w:styleId="WW8Num9z4">
    <w:name w:val="WW8Num9z4"/>
    <w:rPr>
      <w:rFonts w:ascii="Courier New" w:hAnsi="Courier New" w:cs="Courier New"/>
    </w:rPr>
  </w:style>
  <w:style w:type="character" w:customStyle="1" w:styleId="WW8Num10z0">
    <w:name w:val="WW8Num10z0"/>
    <w:rPr>
      <w:rFonts w:ascii="Symbol" w:hAnsi="Symbol"/>
      <w:sz w:val="18"/>
    </w:rPr>
  </w:style>
  <w:style w:type="character" w:customStyle="1" w:styleId="WW8Num10z1">
    <w:name w:val="WW8Num10z1"/>
    <w:rPr>
      <w:rFonts w:ascii="Courier New" w:hAnsi="Courier New"/>
    </w:rPr>
  </w:style>
  <w:style w:type="character" w:customStyle="1" w:styleId="WW8Num10z2">
    <w:name w:val="WW8Num10z2"/>
    <w:rPr>
      <w:rFonts w:ascii="Wingdings" w:hAnsi="Wingdings"/>
    </w:rPr>
  </w:style>
  <w:style w:type="character" w:customStyle="1" w:styleId="WW8Num10z3">
    <w:name w:val="WW8Num10z3"/>
    <w:rPr>
      <w:rFonts w:ascii="Symbol" w:hAnsi="Symbol"/>
    </w:rPr>
  </w:style>
  <w:style w:type="character" w:customStyle="1" w:styleId="WW8Num10z4">
    <w:name w:val="WW8Num10z4"/>
    <w:rPr>
      <w:rFonts w:ascii="Courier New" w:hAnsi="Courier New" w:cs="Courier New"/>
    </w:rPr>
  </w:style>
  <w:style w:type="character" w:customStyle="1" w:styleId="WW8Num11z0">
    <w:name w:val="WW8Num11z0"/>
    <w:rPr>
      <w:rFonts w:ascii="Symbol" w:hAnsi="Symbol"/>
      <w:sz w:val="18"/>
    </w:rPr>
  </w:style>
  <w:style w:type="character" w:customStyle="1" w:styleId="WW8Num11z1">
    <w:name w:val="WW8Num11z1"/>
    <w:rPr>
      <w:rFonts w:ascii="Courier New" w:hAnsi="Courier New"/>
    </w:rPr>
  </w:style>
  <w:style w:type="character" w:customStyle="1" w:styleId="WW8Num11z2">
    <w:name w:val="WW8Num11z2"/>
    <w:rPr>
      <w:rFonts w:ascii="Wingdings" w:hAnsi="Wingdings"/>
    </w:rPr>
  </w:style>
  <w:style w:type="character" w:customStyle="1" w:styleId="WW8Num11z3">
    <w:name w:val="WW8Num11z3"/>
    <w:rPr>
      <w:rFonts w:ascii="Symbol" w:hAnsi="Symbol"/>
    </w:rPr>
  </w:style>
  <w:style w:type="character" w:customStyle="1" w:styleId="WW8Num11z4">
    <w:name w:val="WW8Num11z4"/>
    <w:rPr>
      <w:rFonts w:ascii="Courier New" w:hAnsi="Courier New" w:cs="Courier New"/>
    </w:rPr>
  </w:style>
  <w:style w:type="character" w:customStyle="1" w:styleId="WW8Num12z0">
    <w:name w:val="WW8Num12z0"/>
    <w:rPr>
      <w:rFonts w:ascii="Symbol" w:hAnsi="Symbol"/>
      <w:sz w:val="18"/>
    </w:rPr>
  </w:style>
  <w:style w:type="character" w:customStyle="1" w:styleId="WW8Num12z1">
    <w:name w:val="WW8Num12z1"/>
    <w:rPr>
      <w:rFonts w:ascii="Courier New" w:hAnsi="Courier New"/>
    </w:rPr>
  </w:style>
  <w:style w:type="character" w:customStyle="1" w:styleId="WW8Num12z2">
    <w:name w:val="WW8Num12z2"/>
    <w:rPr>
      <w:rFonts w:ascii="Wingdings" w:hAnsi="Wingdings"/>
    </w:rPr>
  </w:style>
  <w:style w:type="character" w:customStyle="1" w:styleId="WW8Num12z3">
    <w:name w:val="WW8Num12z3"/>
    <w:rPr>
      <w:rFonts w:ascii="Symbol" w:hAnsi="Symbol"/>
    </w:rPr>
  </w:style>
  <w:style w:type="character" w:customStyle="1" w:styleId="WW8Num12z4">
    <w:name w:val="WW8Num12z4"/>
    <w:rPr>
      <w:rFonts w:ascii="Courier New" w:hAnsi="Courier New" w:cs="Courier New"/>
    </w:rPr>
  </w:style>
  <w:style w:type="character" w:customStyle="1" w:styleId="WW8Num13z0">
    <w:name w:val="WW8Num13z0"/>
    <w:rPr>
      <w:rFonts w:ascii="Wingdings" w:hAnsi="Wingdings"/>
      <w:b/>
      <w:i w:val="0"/>
      <w:color w:val="CC0000"/>
      <w:sz w:val="24"/>
      <w:u w:val="none"/>
    </w:rPr>
  </w:style>
  <w:style w:type="character" w:customStyle="1" w:styleId="WW8Num13z1">
    <w:name w:val="WW8Num13z1"/>
    <w:rPr>
      <w:rFonts w:ascii="Courier New" w:hAnsi="Courier New"/>
    </w:rPr>
  </w:style>
  <w:style w:type="character" w:customStyle="1" w:styleId="WW8Num13z2">
    <w:name w:val="WW8Num13z2"/>
    <w:rPr>
      <w:rFonts w:ascii="Wingdings" w:hAnsi="Wingdings"/>
    </w:rPr>
  </w:style>
  <w:style w:type="character" w:customStyle="1" w:styleId="WW8Num13z3">
    <w:name w:val="WW8Num13z3"/>
    <w:rPr>
      <w:rFonts w:ascii="Symbol" w:hAnsi="Symbol"/>
    </w:rPr>
  </w:style>
  <w:style w:type="character" w:customStyle="1" w:styleId="WW8Num14z0">
    <w:name w:val="WW8Num14z0"/>
    <w:rPr>
      <w:rFonts w:ascii="Symbol" w:hAnsi="Symbol"/>
    </w:rPr>
  </w:style>
  <w:style w:type="character" w:customStyle="1" w:styleId="WW8Num14z1">
    <w:name w:val="WW8Num14z1"/>
    <w:rPr>
      <w:rFonts w:ascii="Courier New" w:hAnsi="Courier New"/>
    </w:rPr>
  </w:style>
  <w:style w:type="character" w:customStyle="1" w:styleId="WW8Num14z2">
    <w:name w:val="WW8Num14z2"/>
    <w:rPr>
      <w:rFonts w:ascii="Wingdings" w:hAnsi="Wingdings"/>
    </w:rPr>
  </w:style>
  <w:style w:type="character" w:customStyle="1" w:styleId="WW8Num15z0">
    <w:name w:val="WW8Num15z0"/>
    <w:rPr>
      <w:rFonts w:ascii="Wingdings" w:hAnsi="Wingdings"/>
    </w:rPr>
  </w:style>
  <w:style w:type="character" w:customStyle="1" w:styleId="WW8Num15z1">
    <w:name w:val="WW8Num15z1"/>
    <w:rPr>
      <w:rFonts w:ascii="Courier New" w:hAnsi="Courier New" w:cs="Courier New"/>
    </w:rPr>
  </w:style>
  <w:style w:type="character" w:customStyle="1" w:styleId="WW8Num15z3">
    <w:name w:val="WW8Num15z3"/>
    <w:rPr>
      <w:rFonts w:ascii="Symbol" w:hAnsi="Symbol"/>
    </w:rPr>
  </w:style>
  <w:style w:type="character" w:customStyle="1" w:styleId="Policepardfaut1">
    <w:name w:val="Police par défaut1"/>
  </w:style>
  <w:style w:type="paragraph" w:customStyle="1" w:styleId="Titre10">
    <w:name w:val="Titre1"/>
    <w:basedOn w:val="Normal"/>
    <w:next w:val="Corpsdetexte"/>
    <w:pPr>
      <w:keepNext/>
      <w:suppressAutoHyphens/>
      <w:spacing w:before="240" w:after="120"/>
    </w:pPr>
    <w:rPr>
      <w:rFonts w:eastAsia="Arial Unicode MS" w:cs="Mangal"/>
      <w:sz w:val="28"/>
      <w:szCs w:val="28"/>
      <w:lang w:eastAsia="ar-SA"/>
    </w:rPr>
  </w:style>
  <w:style w:type="paragraph" w:styleId="Corpsdetexte">
    <w:name w:val="Body Text"/>
    <w:basedOn w:val="Normal"/>
    <w:link w:val="CorpsdetexteCar"/>
    <w:semiHidden/>
    <w:pPr>
      <w:suppressAutoHyphens/>
      <w:spacing w:after="120"/>
    </w:pPr>
    <w:rPr>
      <w:lang w:eastAsia="ar-SA"/>
    </w:rPr>
  </w:style>
  <w:style w:type="character" w:customStyle="1" w:styleId="CorpsdetexteCar">
    <w:name w:val="Corps de texte Car"/>
    <w:basedOn w:val="Policepardfaut"/>
    <w:link w:val="Corpsdetexte"/>
    <w:semiHidden/>
    <w:rPr>
      <w:rFonts w:ascii="Arial" w:hAnsi="Arial"/>
      <w:szCs w:val="24"/>
      <w:lang w:eastAsia="ar-SA"/>
    </w:rPr>
  </w:style>
  <w:style w:type="paragraph" w:customStyle="1" w:styleId="Lgende1">
    <w:name w:val="Légende1"/>
    <w:basedOn w:val="Normal"/>
    <w:pPr>
      <w:suppressLineNumbers/>
      <w:suppressAutoHyphens/>
      <w:spacing w:before="120" w:after="120"/>
    </w:pPr>
    <w:rPr>
      <w:rFonts w:cs="Mangal"/>
      <w:i/>
      <w:iCs/>
      <w:sz w:val="24"/>
      <w:lang w:eastAsia="ar-SA"/>
    </w:rPr>
  </w:style>
  <w:style w:type="paragraph" w:customStyle="1" w:styleId="Index">
    <w:name w:val="Index"/>
    <w:basedOn w:val="Normal"/>
    <w:pPr>
      <w:suppressLineNumbers/>
      <w:suppressAutoHyphens/>
    </w:pPr>
    <w:rPr>
      <w:rFonts w:cs="Mangal"/>
      <w:lang w:eastAsia="ar-SA"/>
    </w:rPr>
  </w:style>
  <w:style w:type="paragraph" w:customStyle="1" w:styleId="Contenudetableau">
    <w:name w:val="Contenu de tableau"/>
    <w:basedOn w:val="Normal"/>
    <w:pPr>
      <w:suppressLineNumbers/>
      <w:suppressAutoHyphens/>
    </w:pPr>
    <w:rPr>
      <w:lang w:eastAsia="ar-SA"/>
    </w:rPr>
  </w:style>
  <w:style w:type="paragraph" w:customStyle="1" w:styleId="Titredetableau">
    <w:name w:val="Titre de tableau"/>
    <w:basedOn w:val="Contenudetableau"/>
    <w:pPr>
      <w:jc w:val="center"/>
    </w:pPr>
    <w:rPr>
      <w:b/>
      <w:bCs/>
    </w:rPr>
  </w:style>
  <w:style w:type="paragraph" w:styleId="Lgende">
    <w:name w:val="caption"/>
    <w:basedOn w:val="Normal"/>
    <w:next w:val="Normal"/>
    <w:qFormat/>
    <w:pPr>
      <w:suppressAutoHyphens/>
    </w:pPr>
    <w:rPr>
      <w:b/>
      <w:bCs/>
      <w:lang w:eastAsia="ar-SA"/>
    </w:rPr>
  </w:style>
  <w:style w:type="paragraph" w:styleId="Paragraphedeliste">
    <w:name w:val="List Paragraph"/>
    <w:basedOn w:val="Normal"/>
    <w:uiPriority w:val="34"/>
    <w:qFormat/>
    <w:pPr>
      <w:ind w:left="720"/>
      <w:contextualSpacing/>
    </w:pPr>
    <w:rPr>
      <w:rFonts w:ascii="Times New Roman" w:hAnsi="Times New Roman"/>
      <w:sz w:val="24"/>
    </w:rPr>
  </w:style>
  <w:style w:type="paragraph" w:customStyle="1" w:styleId="PiedSige">
    <w:name w:val="Pied Siège"/>
    <w:basedOn w:val="Pieddepage"/>
    <w:pPr>
      <w:widowControl/>
      <w:pBdr>
        <w:top w:val="none" w:sz="0" w:space="0" w:color="auto"/>
      </w:pBdr>
      <w:spacing w:before="120"/>
      <w:jc w:val="center"/>
    </w:pPr>
    <w:rPr>
      <w:b/>
      <w:color w:val="auto"/>
      <w:sz w:val="12"/>
      <w:szCs w:val="20"/>
    </w:rPr>
  </w:style>
  <w:style w:type="paragraph" w:styleId="Citationintense">
    <w:name w:val="Intense Quote"/>
    <w:basedOn w:val="Normal"/>
    <w:next w:val="Normal"/>
    <w:link w:val="CitationintenseCar"/>
    <w:uiPriority w:val="30"/>
    <w:qFormat/>
    <w:pPr>
      <w:pBdr>
        <w:bottom w:val="single" w:sz="4" w:space="4" w:color="4F81BD" w:themeColor="accent1"/>
      </w:pBdr>
      <w:suppressAutoHyphens/>
      <w:spacing w:before="200" w:after="280"/>
      <w:ind w:left="340" w:right="936"/>
    </w:pPr>
    <w:rPr>
      <w:b/>
      <w:bCs/>
      <w:i/>
      <w:iCs/>
      <w:color w:val="4F81BD" w:themeColor="accent1"/>
      <w:lang w:eastAsia="ar-SA"/>
    </w:rPr>
  </w:style>
  <w:style w:type="character" w:customStyle="1" w:styleId="CitationintenseCar">
    <w:name w:val="Citation intense Car"/>
    <w:basedOn w:val="Policepardfaut"/>
    <w:link w:val="Citationintense"/>
    <w:uiPriority w:val="30"/>
    <w:rPr>
      <w:rFonts w:ascii="Arial" w:hAnsi="Arial"/>
      <w:b/>
      <w:bCs/>
      <w:i/>
      <w:iCs/>
      <w:color w:val="4F81BD" w:themeColor="accent1"/>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02622148">
      <w:bodyDiv w:val="1"/>
      <w:marLeft w:val="0"/>
      <w:marRight w:val="0"/>
      <w:marTop w:val="0"/>
      <w:marBottom w:val="0"/>
      <w:divBdr>
        <w:top w:val="none" w:sz="0" w:space="0" w:color="auto"/>
        <w:left w:val="none" w:sz="0" w:space="0" w:color="auto"/>
        <w:bottom w:val="none" w:sz="0" w:space="0" w:color="auto"/>
        <w:right w:val="none" w:sz="0" w:space="0" w:color="auto"/>
      </w:divBdr>
    </w:div>
    <w:div w:id="2013950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no"?>
<Relationships xmlns="http://schemas.openxmlformats.org/package/2006/relationships">
<Relationship Id="rId1" Target="numbering.xml" Type="http://schemas.openxmlformats.org/officeDocument/2006/relationships/numbering"/>
<Relationship Id="rId10" Target="theme/theme1.xml" Type="http://schemas.openxmlformats.org/officeDocument/2006/relationships/theme"/>
<Relationship Id="rId2" Target="styles.xml" Type="http://schemas.openxmlformats.org/officeDocument/2006/relationships/styles"/>
<Relationship Id="rId3" Target="settings.xml" Type="http://schemas.openxmlformats.org/officeDocument/2006/relationships/settings"/>
<Relationship Id="rId4" Target="webSettings.xml" Type="http://schemas.openxmlformats.org/officeDocument/2006/relationships/webSettings"/>
<Relationship Id="rId5" Target="footnotes.xml" Type="http://schemas.openxmlformats.org/officeDocument/2006/relationships/footnotes"/>
<Relationship Id="rId6" Target="endnotes.xml" Type="http://schemas.openxmlformats.org/officeDocument/2006/relationships/endnotes"/>
<Relationship Id="rId7" Target="media/image1.jpeg" Type="http://schemas.openxmlformats.org/officeDocument/2006/relationships/image"/>
<Relationship Id="rId8" Target="footer1.xml" Type="http://schemas.openxmlformats.org/officeDocument/2006/relationships/footer"/>
<Relationship Id="rId9" Target="fontTable.xml" Type="http://schemas.openxmlformats.org/officeDocument/2006/relationships/fontTabl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14</TotalTime>
  <Pages>41</Pages>
  <Words>14574</Words>
  <Characters>80158</Characters>
  <Application>Microsoft Office Word</Application>
  <DocSecurity>0</DocSecurity>
  <Lines>667</Lines>
  <Paragraphs>189</Paragraphs>
  <ScaleCrop>false</ScaleCrop>
  <HeadingPairs>
    <vt:vector size="2" baseType="variant">
      <vt:variant>
        <vt:lpstr>Titre</vt:lpstr>
      </vt:variant>
      <vt:variant>
        <vt:i4>1</vt:i4>
      </vt:variant>
    </vt:vector>
  </HeadingPairs>
  <TitlesOfParts>
    <vt:vector size="1" baseType="lpstr">
      <vt:lpstr>Informations générales</vt:lpstr>
    </vt:vector>
  </TitlesOfParts>
  <Company>G2C</Company>
  <LinksUpToDate>false</LinksUpToDate>
  <CharactersWithSpaces>94543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2018-10-11T08:14:00Z</dcterms:created>
  <dc:creator>loc</dc:creator>
  <cp:lastModifiedBy>Julie EVE</cp:lastModifiedBy>
  <dcterms:modified xsi:type="dcterms:W3CDTF">2019-11-13T15:38:00Z</dcterms:modified>
  <cp:revision>5</cp:revision>
  <dc:title>Informations générales</dc:title>
</cp:coreProperties>
</file>