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1630-19311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ROUTE DES ETANGS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58410 MENESTREAU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45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BURLION Valérie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41      Avenue de Montaviot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77140 Saint-Pierre-lès-Nemours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433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du lavabo de la salle de bain et une gouttière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