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1167-18893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HAMEAU DE SAINT JEAN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YS 173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PADE NICOLAS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SAINT JEAN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comprenant un prétraitement suivi d'un traitement respectant les caractéristiques du sol et de l'habitation. </w:t>
              <w:br/>
              <w:t>Compte tenu du peu de terrain disponible, prévoir la pose d'une filière agréée 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