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1 430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21/10/2020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863  Les Buffats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58 220 DONZY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ZC 21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GOBRON Lucie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LES BUFFATS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58 220 DONZY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9 042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cuisine, de l'évier extérieur et une partie des eaux pluviales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bac collecte le trop plein du regard de collecte et les eaux ménagères de la salle de bain</w:t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 + eaux pluviales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5E4FA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C5C4569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14441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DFB8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43ADE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</w:p>
        </w:tc>
      </w:tr>
      <w:tr w:rsidR="00B8718F" w14:paraId="7C99073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90BD5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75BD5CA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</w:p>
        </w:tc>
      </w:tr>
      <w:tr w:rsidR="00B8718F" w14:paraId="66B55A0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5B5B6C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7327B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m²</w:t>
            </w:r>
          </w:p>
        </w:tc>
      </w:tr>
      <w:tr w:rsidR="00B8718F" w14:paraId="40147D8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4C04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3D63FE0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C4670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D1F6B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695D53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4FA65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55049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241A6D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EF4034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1834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C95EE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B7F7D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2E8D2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EE969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7CC64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EB5E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494B4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C72A8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321CA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2880D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m²</w:t>
            </w:r>
          </w:p>
        </w:tc>
      </w:tr>
      <w:tr w:rsidR="00B8718F" w14:paraId="4A1130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B7383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46F542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36226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2E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79D7B5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33B8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61AB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08EB26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CF2D22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4C5E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5BCDB05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303F9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75B0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5FF8B3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7D063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7DE9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B6F4C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5185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777AF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2B56CB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8525F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537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5176D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97253B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97A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729CB8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accessible</w:t>
            </w:r>
          </w:p>
        </w:tc>
      </w:tr>
    </w:tbl>
    <w:p w14:paraId="72023A24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Prudence à la proximité des bambous, risque de colmatage par les racines</w:t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de sorties du bac dégraisseur</w:t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identifié</w:t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de la buanderie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Séparer les eaux pluviales des eaux usées</w:t>
              <w:br/>
              <w:t>Modifier la ventilation secondaire de la fosse</w:t>
              <w:br/>
              <w:t>Mettre en place un prétraitement pour les eaux ménagères de la buanderie</w:t>
              <w:br/>
              <w:t>Créer un système de traitement pour les eaux ménagères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